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757FA8" w:rsidRDefault="009556E6" w14:paraId="1E7F9E67" wp14:textId="77777777">
      <w:pPr>
        <w:spacing w:line="820" w:lineRule="exact"/>
        <w:ind w:left="203" w:right="807"/>
        <w:jc w:val="center"/>
        <w:rPr>
          <w:rFonts w:ascii="Calibri" w:hAnsi="Calibri" w:eastAsia="Calibri" w:cs="Calibri"/>
          <w:sz w:val="72"/>
          <w:szCs w:val="72"/>
        </w:rPr>
      </w:pPr>
      <w:r>
        <w:rPr>
          <w:rFonts w:ascii="Calibri" w:hAnsi="Calibri" w:eastAsia="Calibri" w:cs="Calibri"/>
          <w:position w:val="1"/>
          <w:sz w:val="72"/>
          <w:szCs w:val="72"/>
        </w:rPr>
        <w:t>Sac</w:t>
      </w:r>
      <w:r>
        <w:rPr>
          <w:rFonts w:ascii="Calibri" w:hAnsi="Calibri" w:eastAsia="Calibri" w:cs="Calibri"/>
          <w:spacing w:val="1"/>
          <w:position w:val="1"/>
          <w:sz w:val="72"/>
          <w:szCs w:val="72"/>
        </w:rPr>
        <w:t>r</w:t>
      </w:r>
      <w:r>
        <w:rPr>
          <w:rFonts w:ascii="Calibri" w:hAnsi="Calibri" w:eastAsia="Calibri" w:cs="Calibri"/>
          <w:position w:val="1"/>
          <w:sz w:val="72"/>
          <w:szCs w:val="72"/>
        </w:rPr>
        <w:t>ed H</w:t>
      </w:r>
      <w:r>
        <w:rPr>
          <w:rFonts w:ascii="Calibri" w:hAnsi="Calibri" w:eastAsia="Calibri" w:cs="Calibri"/>
          <w:spacing w:val="-2"/>
          <w:position w:val="1"/>
          <w:sz w:val="72"/>
          <w:szCs w:val="72"/>
        </w:rPr>
        <w:t>e</w:t>
      </w:r>
      <w:r>
        <w:rPr>
          <w:rFonts w:ascii="Calibri" w:hAnsi="Calibri" w:eastAsia="Calibri" w:cs="Calibri"/>
          <w:position w:val="1"/>
          <w:sz w:val="72"/>
          <w:szCs w:val="72"/>
        </w:rPr>
        <w:t>art Catholic Primary</w:t>
      </w:r>
    </w:p>
    <w:p xmlns:wp14="http://schemas.microsoft.com/office/word/2010/wordml" w:rsidR="00757FA8" w:rsidRDefault="00757FA8" w14:paraId="672A6659" wp14:textId="77777777">
      <w:pPr>
        <w:spacing w:before="2" w:line="120" w:lineRule="exact"/>
        <w:rPr>
          <w:sz w:val="13"/>
          <w:szCs w:val="13"/>
        </w:rPr>
      </w:pPr>
    </w:p>
    <w:p xmlns:wp14="http://schemas.microsoft.com/office/word/2010/wordml" w:rsidR="00757FA8" w:rsidRDefault="009556E6" w14:paraId="1CF2C3FB" wp14:textId="77777777">
      <w:pPr>
        <w:ind w:left="3609" w:right="4210"/>
        <w:jc w:val="center"/>
        <w:rPr>
          <w:rFonts w:ascii="Calibri" w:hAnsi="Calibri" w:eastAsia="Calibri" w:cs="Calibri"/>
          <w:sz w:val="72"/>
          <w:szCs w:val="72"/>
        </w:rPr>
      </w:pPr>
      <w:r>
        <w:rPr>
          <w:rFonts w:ascii="Calibri" w:hAnsi="Calibri" w:eastAsia="Calibri" w:cs="Calibri"/>
          <w:sz w:val="72"/>
          <w:szCs w:val="72"/>
        </w:rPr>
        <w:t>Sc</w:t>
      </w:r>
      <w:r>
        <w:rPr>
          <w:rFonts w:ascii="Calibri" w:hAnsi="Calibri" w:eastAsia="Calibri" w:cs="Calibri"/>
          <w:spacing w:val="1"/>
          <w:sz w:val="72"/>
          <w:szCs w:val="72"/>
        </w:rPr>
        <w:t>h</w:t>
      </w:r>
      <w:r>
        <w:rPr>
          <w:rFonts w:ascii="Calibri" w:hAnsi="Calibri" w:eastAsia="Calibri" w:cs="Calibri"/>
          <w:sz w:val="72"/>
          <w:szCs w:val="72"/>
        </w:rPr>
        <w:t>ool</w:t>
      </w:r>
    </w:p>
    <w:p xmlns:wp14="http://schemas.microsoft.com/office/word/2010/wordml" w:rsidR="00757FA8" w:rsidRDefault="00757FA8" w14:paraId="0A37501D" wp14:textId="77777777">
      <w:pPr>
        <w:spacing w:before="8" w:line="140" w:lineRule="exact"/>
        <w:rPr>
          <w:sz w:val="14"/>
          <w:szCs w:val="14"/>
        </w:rPr>
      </w:pPr>
    </w:p>
    <w:p xmlns:wp14="http://schemas.microsoft.com/office/word/2010/wordml" w:rsidR="00757FA8" w:rsidRDefault="00757FA8" w14:paraId="5DAB6C7B" wp14:textId="77777777">
      <w:pPr>
        <w:spacing w:line="200" w:lineRule="exact"/>
      </w:pPr>
    </w:p>
    <w:p xmlns:wp14="http://schemas.microsoft.com/office/word/2010/wordml" w:rsidR="00757FA8" w:rsidRDefault="006A4B2C" w14:paraId="02EB378F" wp14:textId="77777777">
      <w:pPr>
        <w:ind w:left="2586"/>
      </w:pPr>
      <w:r>
        <w:pict w14:anchorId="10FA551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7pt;height:240.6pt" type="#_x0000_t75">
            <v:imagedata o:title="" r:id="rId5"/>
          </v:shape>
        </w:pict>
      </w:r>
    </w:p>
    <w:p xmlns:wp14="http://schemas.microsoft.com/office/word/2010/wordml" w:rsidR="00757FA8" w:rsidRDefault="00757FA8" w14:paraId="6A05A809" wp14:textId="77777777">
      <w:pPr>
        <w:spacing w:before="7" w:line="100" w:lineRule="exact"/>
        <w:rPr>
          <w:sz w:val="11"/>
          <w:szCs w:val="11"/>
        </w:rPr>
      </w:pPr>
    </w:p>
    <w:p xmlns:wp14="http://schemas.microsoft.com/office/word/2010/wordml" w:rsidR="00757FA8" w:rsidRDefault="00757FA8" w14:paraId="5A39BBE3" wp14:textId="77777777">
      <w:pPr>
        <w:spacing w:line="200" w:lineRule="exact"/>
      </w:pPr>
    </w:p>
    <w:p xmlns:wp14="http://schemas.microsoft.com/office/word/2010/wordml" w:rsidR="00757FA8" w:rsidRDefault="009556E6" w14:paraId="2D2F0FB4" wp14:textId="77777777">
      <w:pPr>
        <w:ind w:left="26" w:right="628"/>
        <w:jc w:val="center"/>
        <w:rPr>
          <w:rFonts w:ascii="Calibri" w:hAnsi="Calibri" w:eastAsia="Calibri" w:cs="Calibri"/>
          <w:sz w:val="72"/>
          <w:szCs w:val="72"/>
        </w:rPr>
      </w:pPr>
      <w:r>
        <w:rPr>
          <w:rFonts w:ascii="Calibri" w:hAnsi="Calibri" w:eastAsia="Calibri" w:cs="Calibri"/>
          <w:sz w:val="72"/>
          <w:szCs w:val="72"/>
        </w:rPr>
        <w:t>Su</w:t>
      </w:r>
      <w:r>
        <w:rPr>
          <w:rFonts w:ascii="Calibri" w:hAnsi="Calibri" w:eastAsia="Calibri" w:cs="Calibri"/>
          <w:spacing w:val="1"/>
          <w:sz w:val="72"/>
          <w:szCs w:val="72"/>
        </w:rPr>
        <w:t>p</w:t>
      </w:r>
      <w:r>
        <w:rPr>
          <w:rFonts w:ascii="Calibri" w:hAnsi="Calibri" w:eastAsia="Calibri" w:cs="Calibri"/>
          <w:sz w:val="72"/>
          <w:szCs w:val="72"/>
        </w:rPr>
        <w:t xml:space="preserve">porting Pupils </w:t>
      </w:r>
      <w:r>
        <w:rPr>
          <w:rFonts w:ascii="Calibri" w:hAnsi="Calibri" w:eastAsia="Calibri" w:cs="Calibri"/>
          <w:spacing w:val="-3"/>
          <w:sz w:val="72"/>
          <w:szCs w:val="72"/>
        </w:rPr>
        <w:t>w</w:t>
      </w:r>
      <w:r>
        <w:rPr>
          <w:rFonts w:ascii="Calibri" w:hAnsi="Calibri" w:eastAsia="Calibri" w:cs="Calibri"/>
          <w:sz w:val="72"/>
          <w:szCs w:val="72"/>
        </w:rPr>
        <w:t>ith Medi</w:t>
      </w:r>
      <w:r>
        <w:rPr>
          <w:rFonts w:ascii="Calibri" w:hAnsi="Calibri" w:eastAsia="Calibri" w:cs="Calibri"/>
          <w:spacing w:val="2"/>
          <w:sz w:val="72"/>
          <w:szCs w:val="72"/>
        </w:rPr>
        <w:t>c</w:t>
      </w:r>
      <w:r>
        <w:rPr>
          <w:rFonts w:ascii="Calibri" w:hAnsi="Calibri" w:eastAsia="Calibri" w:cs="Calibri"/>
          <w:sz w:val="72"/>
          <w:szCs w:val="72"/>
        </w:rPr>
        <w:t>al</w:t>
      </w:r>
    </w:p>
    <w:p xmlns:wp14="http://schemas.microsoft.com/office/word/2010/wordml" w:rsidR="00757FA8" w:rsidRDefault="00757FA8" w14:paraId="41C8F396" wp14:textId="77777777">
      <w:pPr>
        <w:spacing w:before="4" w:line="120" w:lineRule="exact"/>
        <w:rPr>
          <w:sz w:val="13"/>
          <w:szCs w:val="13"/>
        </w:rPr>
      </w:pPr>
    </w:p>
    <w:p xmlns:wp14="http://schemas.microsoft.com/office/word/2010/wordml" w:rsidR="00757FA8" w:rsidRDefault="009556E6" w14:paraId="0E27B00A" wp14:textId="555C4044">
      <w:pPr>
        <w:ind w:left="2075" w:right="2675"/>
        <w:jc w:val="center"/>
        <w:rPr>
          <w:rFonts w:ascii="Calibri" w:hAnsi="Calibri" w:eastAsia="Calibri" w:cs="Calibri"/>
          <w:sz w:val="72"/>
          <w:szCs w:val="72"/>
        </w:rPr>
      </w:pPr>
      <w:r w:rsidR="009556E6">
        <w:rPr>
          <w:rFonts w:ascii="Calibri" w:hAnsi="Calibri" w:eastAsia="Calibri" w:cs="Calibri"/>
          <w:sz w:val="72"/>
          <w:szCs w:val="72"/>
        </w:rPr>
        <w:t>Conditions</w:t>
      </w:r>
      <w:r w:rsidR="009556E6">
        <w:rPr>
          <w:rFonts w:ascii="Calibri" w:hAnsi="Calibri" w:eastAsia="Calibri" w:cs="Calibri"/>
          <w:spacing w:val="2"/>
          <w:sz w:val="72"/>
          <w:szCs w:val="72"/>
        </w:rPr>
        <w:t xml:space="preserve"> </w:t>
      </w:r>
      <w:r w:rsidR="433985D8">
        <w:rPr>
          <w:rFonts w:ascii="Calibri" w:hAnsi="Calibri" w:eastAsia="Calibri" w:cs="Calibri"/>
          <w:spacing w:val="2"/>
          <w:sz w:val="72"/>
          <w:szCs w:val="72"/>
        </w:rPr>
        <w:t xml:space="preserve">&amp; Allergies </w:t>
      </w:r>
      <w:r w:rsidR="009556E6">
        <w:rPr>
          <w:rFonts w:ascii="Calibri" w:hAnsi="Calibri" w:eastAsia="Calibri" w:cs="Calibri"/>
          <w:sz w:val="72"/>
          <w:szCs w:val="72"/>
        </w:rPr>
        <w:t>Policy</w:t>
      </w:r>
    </w:p>
    <w:p xmlns:wp14="http://schemas.microsoft.com/office/word/2010/wordml" w:rsidR="00757FA8" w:rsidRDefault="00757FA8" w14:paraId="60061E4C" wp14:textId="77777777">
      <w:pPr>
        <w:spacing w:before="6" w:line="240" w:lineRule="exact"/>
        <w:rPr>
          <w:sz w:val="24"/>
          <w:szCs w:val="24"/>
        </w:rPr>
      </w:pPr>
    </w:p>
    <w:tbl>
      <w:tblPr>
        <w:tblW w:w="0" w:type="auto"/>
        <w:tblInd w:w="1692" w:type="dxa"/>
        <w:tblLayout w:type="fixed"/>
        <w:tblCellMar>
          <w:left w:w="0" w:type="dxa"/>
          <w:right w:w="0" w:type="dxa"/>
        </w:tblCellMar>
        <w:tblLook w:val="01E0" w:firstRow="1" w:lastRow="1" w:firstColumn="1" w:lastColumn="1" w:noHBand="0" w:noVBand="0"/>
      </w:tblPr>
      <w:tblGrid>
        <w:gridCol w:w="2650"/>
        <w:gridCol w:w="3260"/>
      </w:tblGrid>
      <w:tr xmlns:wp14="http://schemas.microsoft.com/office/word/2010/wordml" w:rsidR="00757FA8" w:rsidTr="20113B8D" w14:paraId="01644560" wp14:textId="77777777">
        <w:trPr>
          <w:trHeight w:val="547" w:hRule="exact"/>
        </w:trPr>
        <w:tc>
          <w:tcPr>
            <w:tcW w:w="26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757FA8" w:rsidRDefault="009556E6" w14:paraId="6E1BA05C" wp14:textId="77777777">
            <w:pPr>
              <w:spacing w:line="280" w:lineRule="exact"/>
              <w:ind w:left="102"/>
              <w:rPr>
                <w:rFonts w:ascii="Calibri" w:hAnsi="Calibri" w:eastAsia="Calibri" w:cs="Calibri"/>
                <w:sz w:val="24"/>
                <w:szCs w:val="24"/>
              </w:rPr>
            </w:pPr>
            <w:r>
              <w:rPr>
                <w:rFonts w:ascii="Calibri" w:hAnsi="Calibri" w:eastAsia="Calibri" w:cs="Calibri"/>
                <w:spacing w:val="1"/>
                <w:sz w:val="24"/>
                <w:szCs w:val="24"/>
              </w:rPr>
              <w:t>D</w:t>
            </w:r>
            <w:r>
              <w:rPr>
                <w:rFonts w:ascii="Calibri" w:hAnsi="Calibri" w:eastAsia="Calibri" w:cs="Calibri"/>
                <w:sz w:val="24"/>
                <w:szCs w:val="24"/>
              </w:rPr>
              <w:t>a</w:t>
            </w:r>
            <w:r>
              <w:rPr>
                <w:rFonts w:ascii="Calibri" w:hAnsi="Calibri" w:eastAsia="Calibri" w:cs="Calibri"/>
                <w:spacing w:val="1"/>
                <w:sz w:val="24"/>
                <w:szCs w:val="24"/>
              </w:rPr>
              <w:t>t</w:t>
            </w:r>
            <w:r>
              <w:rPr>
                <w:rFonts w:ascii="Calibri" w:hAnsi="Calibri" w:eastAsia="Calibri" w:cs="Calibri"/>
                <w:sz w:val="24"/>
                <w:szCs w:val="24"/>
              </w:rPr>
              <w:t>e</w:t>
            </w:r>
            <w:r>
              <w:rPr>
                <w:rFonts w:ascii="Calibri" w:hAnsi="Calibri" w:eastAsia="Calibri" w:cs="Calibri"/>
                <w:spacing w:val="-1"/>
                <w:sz w:val="24"/>
                <w:szCs w:val="24"/>
              </w:rPr>
              <w:t xml:space="preserve"> </w:t>
            </w:r>
            <w:r>
              <w:rPr>
                <w:rFonts w:ascii="Calibri" w:hAnsi="Calibri" w:eastAsia="Calibri" w:cs="Calibri"/>
                <w:sz w:val="24"/>
                <w:szCs w:val="24"/>
              </w:rPr>
              <w:t>a</w:t>
            </w:r>
            <w:r>
              <w:rPr>
                <w:rFonts w:ascii="Calibri" w:hAnsi="Calibri" w:eastAsia="Calibri" w:cs="Calibri"/>
                <w:spacing w:val="-1"/>
                <w:sz w:val="24"/>
                <w:szCs w:val="24"/>
              </w:rPr>
              <w:t>p</w:t>
            </w:r>
            <w:r>
              <w:rPr>
                <w:rFonts w:ascii="Calibri" w:hAnsi="Calibri" w:eastAsia="Calibri" w:cs="Calibri"/>
                <w:spacing w:val="1"/>
                <w:sz w:val="24"/>
                <w:szCs w:val="24"/>
              </w:rPr>
              <w:t>p</w:t>
            </w:r>
            <w:r>
              <w:rPr>
                <w:rFonts w:ascii="Calibri" w:hAnsi="Calibri" w:eastAsia="Calibri" w:cs="Calibri"/>
                <w:sz w:val="24"/>
                <w:szCs w:val="24"/>
              </w:rPr>
              <w:t>r</w:t>
            </w:r>
            <w:r>
              <w:rPr>
                <w:rFonts w:ascii="Calibri" w:hAnsi="Calibri" w:eastAsia="Calibri" w:cs="Calibri"/>
                <w:spacing w:val="1"/>
                <w:sz w:val="24"/>
                <w:szCs w:val="24"/>
              </w:rPr>
              <w:t>o</w:t>
            </w:r>
            <w:r>
              <w:rPr>
                <w:rFonts w:ascii="Calibri" w:hAnsi="Calibri" w:eastAsia="Calibri" w:cs="Calibri"/>
                <w:sz w:val="24"/>
                <w:szCs w:val="24"/>
              </w:rPr>
              <w:t>v</w:t>
            </w:r>
            <w:r>
              <w:rPr>
                <w:rFonts w:ascii="Calibri" w:hAnsi="Calibri" w:eastAsia="Calibri" w:cs="Calibri"/>
                <w:spacing w:val="-2"/>
                <w:sz w:val="24"/>
                <w:szCs w:val="24"/>
              </w:rPr>
              <w:t>e</w:t>
            </w:r>
            <w:r>
              <w:rPr>
                <w:rFonts w:ascii="Calibri" w:hAnsi="Calibri" w:eastAsia="Calibri" w:cs="Calibri"/>
                <w:sz w:val="24"/>
                <w:szCs w:val="24"/>
              </w:rPr>
              <w:t>d</w:t>
            </w:r>
          </w:p>
        </w:tc>
        <w:tc>
          <w:tcPr>
            <w:tcW w:w="326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757FA8" w:rsidP="20113B8D" w:rsidRDefault="00525649" w14:paraId="1379CEEB" wp14:textId="67BF3A9D">
            <w:pPr>
              <w:pStyle w:val="Normal"/>
              <w:bidi w:val="0"/>
              <w:spacing w:before="0" w:beforeAutospacing="off" w:after="0" w:afterAutospacing="off" w:line="280" w:lineRule="exact"/>
              <w:ind w:left="102" w:right="0"/>
              <w:jc w:val="left"/>
            </w:pPr>
            <w:r w:rsidRPr="20113B8D" w:rsidR="5D7B5C3E">
              <w:rPr>
                <w:rFonts w:ascii="Calibri" w:hAnsi="Calibri" w:eastAsia="Calibri" w:cs="Calibri"/>
                <w:sz w:val="24"/>
                <w:szCs w:val="24"/>
              </w:rPr>
              <w:t>September 2023</w:t>
            </w:r>
          </w:p>
        </w:tc>
      </w:tr>
      <w:tr xmlns:wp14="http://schemas.microsoft.com/office/word/2010/wordml" w:rsidR="00757FA8" w:rsidTr="20113B8D" w14:paraId="503FBB2B" wp14:textId="77777777">
        <w:trPr>
          <w:trHeight w:val="547" w:hRule="exact"/>
        </w:trPr>
        <w:tc>
          <w:tcPr>
            <w:tcW w:w="26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757FA8" w:rsidRDefault="009556E6" w14:paraId="610FA070" wp14:textId="77777777">
            <w:pPr>
              <w:spacing w:line="280" w:lineRule="exact"/>
              <w:ind w:left="102"/>
              <w:rPr>
                <w:rFonts w:ascii="Calibri" w:hAnsi="Calibri" w:eastAsia="Calibri" w:cs="Calibri"/>
                <w:sz w:val="24"/>
                <w:szCs w:val="24"/>
              </w:rPr>
            </w:pPr>
            <w:r>
              <w:rPr>
                <w:rFonts w:ascii="Calibri" w:hAnsi="Calibri" w:eastAsia="Calibri" w:cs="Calibri"/>
                <w:spacing w:val="1"/>
                <w:sz w:val="24"/>
                <w:szCs w:val="24"/>
              </w:rPr>
              <w:t>D</w:t>
            </w:r>
            <w:r>
              <w:rPr>
                <w:rFonts w:ascii="Calibri" w:hAnsi="Calibri" w:eastAsia="Calibri" w:cs="Calibri"/>
                <w:sz w:val="24"/>
                <w:szCs w:val="24"/>
              </w:rPr>
              <w:t>a</w:t>
            </w:r>
            <w:r>
              <w:rPr>
                <w:rFonts w:ascii="Calibri" w:hAnsi="Calibri" w:eastAsia="Calibri" w:cs="Calibri"/>
                <w:spacing w:val="1"/>
                <w:sz w:val="24"/>
                <w:szCs w:val="24"/>
              </w:rPr>
              <w:t>t</w:t>
            </w:r>
            <w:r>
              <w:rPr>
                <w:rFonts w:ascii="Calibri" w:hAnsi="Calibri" w:eastAsia="Calibri" w:cs="Calibri"/>
                <w:sz w:val="24"/>
                <w:szCs w:val="24"/>
              </w:rPr>
              <w:t>e</w:t>
            </w:r>
            <w:r>
              <w:rPr>
                <w:rFonts w:ascii="Calibri" w:hAnsi="Calibri" w:eastAsia="Calibri" w:cs="Calibri"/>
                <w:spacing w:val="-1"/>
                <w:sz w:val="24"/>
                <w:szCs w:val="24"/>
              </w:rPr>
              <w:t xml:space="preserve"> </w:t>
            </w:r>
            <w:r>
              <w:rPr>
                <w:rFonts w:ascii="Calibri" w:hAnsi="Calibri" w:eastAsia="Calibri" w:cs="Calibri"/>
                <w:sz w:val="24"/>
                <w:szCs w:val="24"/>
              </w:rPr>
              <w:t>of</w:t>
            </w:r>
            <w:r>
              <w:rPr>
                <w:rFonts w:ascii="Calibri" w:hAnsi="Calibri" w:eastAsia="Calibri" w:cs="Calibri"/>
                <w:spacing w:val="1"/>
                <w:sz w:val="24"/>
                <w:szCs w:val="24"/>
              </w:rPr>
              <w:t xml:space="preserve"> </w:t>
            </w:r>
            <w:r>
              <w:rPr>
                <w:rFonts w:ascii="Calibri" w:hAnsi="Calibri" w:eastAsia="Calibri" w:cs="Calibri"/>
                <w:spacing w:val="-1"/>
                <w:sz w:val="24"/>
                <w:szCs w:val="24"/>
              </w:rPr>
              <w:t>n</w:t>
            </w:r>
            <w:r>
              <w:rPr>
                <w:rFonts w:ascii="Calibri" w:hAnsi="Calibri" w:eastAsia="Calibri" w:cs="Calibri"/>
                <w:sz w:val="24"/>
                <w:szCs w:val="24"/>
              </w:rPr>
              <w:t>ext</w:t>
            </w:r>
            <w:r>
              <w:rPr>
                <w:rFonts w:ascii="Calibri" w:hAnsi="Calibri" w:eastAsia="Calibri" w:cs="Calibri"/>
                <w:spacing w:val="2"/>
                <w:sz w:val="24"/>
                <w:szCs w:val="24"/>
              </w:rPr>
              <w:t xml:space="preserve"> </w:t>
            </w:r>
            <w:r>
              <w:rPr>
                <w:rFonts w:ascii="Calibri" w:hAnsi="Calibri" w:eastAsia="Calibri" w:cs="Calibri"/>
                <w:sz w:val="24"/>
                <w:szCs w:val="24"/>
              </w:rPr>
              <w:t>r</w:t>
            </w:r>
            <w:r>
              <w:rPr>
                <w:rFonts w:ascii="Calibri" w:hAnsi="Calibri" w:eastAsia="Calibri" w:cs="Calibri"/>
                <w:spacing w:val="1"/>
                <w:sz w:val="24"/>
                <w:szCs w:val="24"/>
              </w:rPr>
              <w:t>e</w:t>
            </w:r>
            <w:r>
              <w:rPr>
                <w:rFonts w:ascii="Calibri" w:hAnsi="Calibri" w:eastAsia="Calibri" w:cs="Calibri"/>
                <w:sz w:val="24"/>
                <w:szCs w:val="24"/>
              </w:rPr>
              <w:t>v</w:t>
            </w:r>
            <w:r>
              <w:rPr>
                <w:rFonts w:ascii="Calibri" w:hAnsi="Calibri" w:eastAsia="Calibri" w:cs="Calibri"/>
                <w:spacing w:val="-3"/>
                <w:sz w:val="24"/>
                <w:szCs w:val="24"/>
              </w:rPr>
              <w:t>i</w:t>
            </w:r>
            <w:r>
              <w:rPr>
                <w:rFonts w:ascii="Calibri" w:hAnsi="Calibri" w:eastAsia="Calibri" w:cs="Calibri"/>
                <w:sz w:val="24"/>
                <w:szCs w:val="24"/>
              </w:rPr>
              <w:t>ew</w:t>
            </w:r>
          </w:p>
        </w:tc>
        <w:tc>
          <w:tcPr>
            <w:tcW w:w="326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757FA8" w:rsidP="20113B8D" w:rsidRDefault="00525649" w14:paraId="7421109A" wp14:textId="721B73C9">
            <w:pPr>
              <w:pStyle w:val="Normal"/>
              <w:bidi w:val="0"/>
              <w:spacing w:before="0" w:beforeAutospacing="off" w:after="0" w:afterAutospacing="off" w:line="280" w:lineRule="exact"/>
              <w:ind w:left="102" w:right="0"/>
              <w:jc w:val="left"/>
            </w:pPr>
            <w:r w:rsidRPr="20113B8D" w:rsidR="0B716306">
              <w:rPr>
                <w:rFonts w:ascii="Calibri" w:hAnsi="Calibri" w:eastAsia="Calibri" w:cs="Calibri"/>
                <w:sz w:val="24"/>
                <w:szCs w:val="24"/>
              </w:rPr>
              <w:t>September 2024</w:t>
            </w:r>
          </w:p>
        </w:tc>
      </w:tr>
    </w:tbl>
    <w:p xmlns:wp14="http://schemas.microsoft.com/office/word/2010/wordml" w:rsidR="00757FA8" w:rsidRDefault="00757FA8" w14:paraId="3656B9AB" wp14:textId="77777777">
      <w:pPr>
        <w:spacing w:line="200" w:lineRule="exact"/>
      </w:pPr>
    </w:p>
    <w:p xmlns:wp14="http://schemas.microsoft.com/office/word/2010/wordml" w:rsidR="00757FA8" w:rsidRDefault="009556E6" w14:paraId="2A830C8A" wp14:textId="77777777">
      <w:pPr>
        <w:spacing w:before="34"/>
        <w:ind w:left="140"/>
        <w:rPr>
          <w:rFonts w:ascii="Arial" w:hAnsi="Arial" w:eastAsia="Arial" w:cs="Arial"/>
        </w:rPr>
      </w:pPr>
      <w:r>
        <w:rPr>
          <w:rFonts w:ascii="Arial" w:hAnsi="Arial" w:eastAsia="Arial" w:cs="Arial"/>
          <w:b/>
          <w:spacing w:val="-1"/>
        </w:rPr>
        <w:t>E</w:t>
      </w:r>
      <w:r>
        <w:rPr>
          <w:rFonts w:ascii="Arial" w:hAnsi="Arial" w:eastAsia="Arial" w:cs="Arial"/>
          <w:b/>
        </w:rPr>
        <w:t>qual</w:t>
      </w:r>
      <w:r>
        <w:rPr>
          <w:rFonts w:ascii="Arial" w:hAnsi="Arial" w:eastAsia="Arial" w:cs="Arial"/>
          <w:b/>
          <w:spacing w:val="-1"/>
        </w:rPr>
        <w:t>i</w:t>
      </w:r>
      <w:r>
        <w:rPr>
          <w:rFonts w:ascii="Arial" w:hAnsi="Arial" w:eastAsia="Arial" w:cs="Arial"/>
          <w:b/>
          <w:spacing w:val="3"/>
        </w:rPr>
        <w:t>t</w:t>
      </w:r>
      <w:r>
        <w:rPr>
          <w:rFonts w:ascii="Arial" w:hAnsi="Arial" w:eastAsia="Arial" w:cs="Arial"/>
          <w:b/>
        </w:rPr>
        <w:t>y</w:t>
      </w:r>
      <w:r>
        <w:rPr>
          <w:rFonts w:ascii="Arial" w:hAnsi="Arial" w:eastAsia="Arial" w:cs="Arial"/>
          <w:b/>
          <w:spacing w:val="-6"/>
        </w:rPr>
        <w:t xml:space="preserve"> </w:t>
      </w:r>
      <w:r>
        <w:rPr>
          <w:rFonts w:ascii="Arial" w:hAnsi="Arial" w:eastAsia="Arial" w:cs="Arial"/>
          <w:b/>
          <w:spacing w:val="-5"/>
        </w:rPr>
        <w:t>A</w:t>
      </w:r>
      <w:r>
        <w:rPr>
          <w:rFonts w:ascii="Arial" w:hAnsi="Arial" w:eastAsia="Arial" w:cs="Arial"/>
          <w:b/>
          <w:spacing w:val="2"/>
        </w:rPr>
        <w:t>c</w:t>
      </w:r>
      <w:r>
        <w:rPr>
          <w:rFonts w:ascii="Arial" w:hAnsi="Arial" w:eastAsia="Arial" w:cs="Arial"/>
          <w:b/>
        </w:rPr>
        <w:t>t</w:t>
      </w:r>
      <w:r>
        <w:rPr>
          <w:rFonts w:ascii="Arial" w:hAnsi="Arial" w:eastAsia="Arial" w:cs="Arial"/>
          <w:b/>
          <w:spacing w:val="-2"/>
        </w:rPr>
        <w:t xml:space="preserve"> </w:t>
      </w:r>
      <w:r>
        <w:rPr>
          <w:rFonts w:ascii="Arial" w:hAnsi="Arial" w:eastAsia="Arial" w:cs="Arial"/>
          <w:b/>
          <w:spacing w:val="-1"/>
        </w:rPr>
        <w:t>S</w:t>
      </w:r>
      <w:r>
        <w:rPr>
          <w:rFonts w:ascii="Arial" w:hAnsi="Arial" w:eastAsia="Arial" w:cs="Arial"/>
          <w:b/>
          <w:spacing w:val="1"/>
        </w:rPr>
        <w:t>t</w:t>
      </w:r>
      <w:r>
        <w:rPr>
          <w:rFonts w:ascii="Arial" w:hAnsi="Arial" w:eastAsia="Arial" w:cs="Arial"/>
          <w:b/>
        </w:rPr>
        <w:t>a</w:t>
      </w:r>
      <w:r>
        <w:rPr>
          <w:rFonts w:ascii="Arial" w:hAnsi="Arial" w:eastAsia="Arial" w:cs="Arial"/>
          <w:b/>
          <w:spacing w:val="3"/>
        </w:rPr>
        <w:t>t</w:t>
      </w:r>
      <w:r>
        <w:rPr>
          <w:rFonts w:ascii="Arial" w:hAnsi="Arial" w:eastAsia="Arial" w:cs="Arial"/>
          <w:b/>
        </w:rPr>
        <w:t>emen</w:t>
      </w:r>
      <w:r>
        <w:rPr>
          <w:rFonts w:ascii="Arial" w:hAnsi="Arial" w:eastAsia="Arial" w:cs="Arial"/>
          <w:b/>
          <w:spacing w:val="1"/>
        </w:rPr>
        <w:t>t</w:t>
      </w:r>
      <w:r>
        <w:rPr>
          <w:rFonts w:ascii="Arial" w:hAnsi="Arial" w:eastAsia="Arial" w:cs="Arial"/>
          <w:b/>
        </w:rPr>
        <w:t>:</w:t>
      </w:r>
    </w:p>
    <w:p xmlns:wp14="http://schemas.microsoft.com/office/word/2010/wordml" w:rsidR="00757FA8" w:rsidRDefault="009556E6" w14:paraId="105F696B" wp14:textId="77777777">
      <w:pPr>
        <w:spacing w:before="1" w:line="275" w:lineRule="auto"/>
        <w:ind w:left="500" w:right="66" w:hanging="360"/>
        <w:rPr>
          <w:rFonts w:ascii="Arial" w:hAnsi="Arial" w:eastAsia="Arial" w:cs="Arial"/>
        </w:rPr>
      </w:pPr>
      <w:r>
        <w:rPr>
          <w:rFonts w:ascii="Arial" w:hAnsi="Arial" w:eastAsia="Arial" w:cs="Arial"/>
        </w:rPr>
        <w:t xml:space="preserve">1.  </w:t>
      </w:r>
      <w:r>
        <w:rPr>
          <w:rFonts w:ascii="Arial" w:hAnsi="Arial" w:eastAsia="Arial" w:cs="Arial"/>
          <w:spacing w:val="27"/>
        </w:rPr>
        <w:t xml:space="preserve"> </w:t>
      </w:r>
      <w:r>
        <w:rPr>
          <w:rFonts w:ascii="Arial" w:hAnsi="Arial" w:eastAsia="Arial" w:cs="Arial"/>
          <w:spacing w:val="6"/>
        </w:rPr>
        <w:t>W</w:t>
      </w:r>
      <w:r>
        <w:rPr>
          <w:rFonts w:ascii="Arial" w:hAnsi="Arial" w:eastAsia="Arial" w:cs="Arial"/>
        </w:rPr>
        <w:t>e</w:t>
      </w:r>
      <w:r>
        <w:rPr>
          <w:rFonts w:ascii="Arial" w:hAnsi="Arial" w:eastAsia="Arial" w:cs="Arial"/>
          <w:spacing w:val="-6"/>
        </w:rPr>
        <w:t xml:space="preserve"> </w:t>
      </w:r>
      <w:r>
        <w:rPr>
          <w:rFonts w:ascii="Arial" w:hAnsi="Arial" w:eastAsia="Arial" w:cs="Arial"/>
          <w:spacing w:val="-2"/>
        </w:rPr>
        <w:t>w</w:t>
      </w:r>
      <w:r>
        <w:rPr>
          <w:rFonts w:ascii="Arial" w:hAnsi="Arial" w:eastAsia="Arial" w:cs="Arial"/>
        </w:rPr>
        <w:t>e</w:t>
      </w:r>
      <w:r>
        <w:rPr>
          <w:rFonts w:ascii="Arial" w:hAnsi="Arial" w:eastAsia="Arial" w:cs="Arial"/>
          <w:spacing w:val="-1"/>
        </w:rPr>
        <w:t>l</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e</w:t>
      </w:r>
      <w:r>
        <w:rPr>
          <w:rFonts w:ascii="Arial" w:hAnsi="Arial" w:eastAsia="Arial" w:cs="Arial"/>
          <w:spacing w:val="-8"/>
        </w:rPr>
        <w:t xml:space="preserve"> </w:t>
      </w:r>
      <w:r>
        <w:rPr>
          <w:rFonts w:ascii="Arial" w:hAnsi="Arial" w:eastAsia="Arial" w:cs="Arial"/>
          <w:spacing w:val="-1"/>
        </w:rPr>
        <w:t>o</w:t>
      </w:r>
      <w:r>
        <w:rPr>
          <w:rFonts w:ascii="Arial" w:hAnsi="Arial" w:eastAsia="Arial" w:cs="Arial"/>
        </w:rPr>
        <w:t>ur</w:t>
      </w:r>
      <w:r>
        <w:rPr>
          <w:rFonts w:ascii="Arial" w:hAnsi="Arial" w:eastAsia="Arial" w:cs="Arial"/>
          <w:spacing w:val="-3"/>
        </w:rPr>
        <w:t xml:space="preserve"> </w:t>
      </w:r>
      <w:r>
        <w:rPr>
          <w:rFonts w:ascii="Arial" w:hAnsi="Arial" w:eastAsia="Arial" w:cs="Arial"/>
        </w:rPr>
        <w:t>d</w:t>
      </w:r>
      <w:r>
        <w:rPr>
          <w:rFonts w:ascii="Arial" w:hAnsi="Arial" w:eastAsia="Arial" w:cs="Arial"/>
          <w:spacing w:val="2"/>
        </w:rPr>
        <w:t>u</w:t>
      </w:r>
      <w:r>
        <w:rPr>
          <w:rFonts w:ascii="Arial" w:hAnsi="Arial" w:eastAsia="Arial" w:cs="Arial"/>
        </w:rPr>
        <w:t>t</w:t>
      </w:r>
      <w:r>
        <w:rPr>
          <w:rFonts w:ascii="Arial" w:hAnsi="Arial" w:eastAsia="Arial" w:cs="Arial"/>
          <w:spacing w:val="-1"/>
        </w:rPr>
        <w:t>i</w:t>
      </w:r>
      <w:r>
        <w:rPr>
          <w:rFonts w:ascii="Arial" w:hAnsi="Arial" w:eastAsia="Arial" w:cs="Arial"/>
        </w:rPr>
        <w:t>es</w:t>
      </w:r>
      <w:r>
        <w:rPr>
          <w:rFonts w:ascii="Arial" w:hAnsi="Arial" w:eastAsia="Arial" w:cs="Arial"/>
          <w:spacing w:val="-2"/>
        </w:rPr>
        <w:t xml:space="preserve"> </w:t>
      </w:r>
      <w:r>
        <w:rPr>
          <w:rFonts w:ascii="Arial" w:hAnsi="Arial" w:eastAsia="Arial" w:cs="Arial"/>
        </w:rPr>
        <w:t>u</w:t>
      </w:r>
      <w:r>
        <w:rPr>
          <w:rFonts w:ascii="Arial" w:hAnsi="Arial" w:eastAsia="Arial" w:cs="Arial"/>
          <w:spacing w:val="1"/>
        </w:rPr>
        <w:t>n</w:t>
      </w:r>
      <w:r>
        <w:rPr>
          <w:rFonts w:ascii="Arial" w:hAnsi="Arial" w:eastAsia="Arial" w:cs="Arial"/>
        </w:rPr>
        <w:t>d</w:t>
      </w:r>
      <w:r>
        <w:rPr>
          <w:rFonts w:ascii="Arial" w:hAnsi="Arial" w:eastAsia="Arial" w:cs="Arial"/>
          <w:spacing w:val="-1"/>
        </w:rPr>
        <w:t>e</w:t>
      </w:r>
      <w:r>
        <w:rPr>
          <w:rFonts w:ascii="Arial" w:hAnsi="Arial" w:eastAsia="Arial" w:cs="Arial"/>
        </w:rPr>
        <w:t>r</w:t>
      </w:r>
      <w:r>
        <w:rPr>
          <w:rFonts w:ascii="Arial" w:hAnsi="Arial" w:eastAsia="Arial" w:cs="Arial"/>
          <w:spacing w:val="-4"/>
        </w:rPr>
        <w:t xml:space="preserve"> </w:t>
      </w:r>
      <w:r>
        <w:rPr>
          <w:rFonts w:ascii="Arial" w:hAnsi="Arial" w:eastAsia="Arial" w:cs="Arial"/>
        </w:rPr>
        <w:t>t</w:t>
      </w:r>
      <w:r>
        <w:rPr>
          <w:rFonts w:ascii="Arial" w:hAnsi="Arial" w:eastAsia="Arial" w:cs="Arial"/>
          <w:spacing w:val="-1"/>
        </w:rPr>
        <w:t>h</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E</w:t>
      </w:r>
      <w:r>
        <w:rPr>
          <w:rFonts w:ascii="Arial" w:hAnsi="Arial" w:eastAsia="Arial" w:cs="Arial"/>
        </w:rPr>
        <w:t>q</w:t>
      </w:r>
      <w:r>
        <w:rPr>
          <w:rFonts w:ascii="Arial" w:hAnsi="Arial" w:eastAsia="Arial" w:cs="Arial"/>
          <w:spacing w:val="-1"/>
        </w:rPr>
        <w:t>u</w:t>
      </w:r>
      <w:r>
        <w:rPr>
          <w:rFonts w:ascii="Arial" w:hAnsi="Arial" w:eastAsia="Arial" w:cs="Arial"/>
          <w:spacing w:val="2"/>
        </w:rPr>
        <w:t>a</w:t>
      </w:r>
      <w:r>
        <w:rPr>
          <w:rFonts w:ascii="Arial" w:hAnsi="Arial" w:eastAsia="Arial" w:cs="Arial"/>
          <w:spacing w:val="-1"/>
        </w:rPr>
        <w:t>li</w:t>
      </w:r>
      <w:r>
        <w:rPr>
          <w:rFonts w:ascii="Arial" w:hAnsi="Arial" w:eastAsia="Arial" w:cs="Arial"/>
          <w:spacing w:val="4"/>
        </w:rPr>
        <w:t>t</w:t>
      </w:r>
      <w:r>
        <w:rPr>
          <w:rFonts w:ascii="Arial" w:hAnsi="Arial" w:eastAsia="Arial" w:cs="Arial"/>
        </w:rPr>
        <w:t>y</w:t>
      </w:r>
      <w:r>
        <w:rPr>
          <w:rFonts w:ascii="Arial" w:hAnsi="Arial" w:eastAsia="Arial" w:cs="Arial"/>
          <w:spacing w:val="-9"/>
        </w:rPr>
        <w:t xml:space="preserve"> </w:t>
      </w:r>
      <w:r>
        <w:rPr>
          <w:rFonts w:ascii="Arial" w:hAnsi="Arial" w:eastAsia="Arial" w:cs="Arial"/>
          <w:spacing w:val="-1"/>
        </w:rPr>
        <w:t>A</w:t>
      </w:r>
      <w:r>
        <w:rPr>
          <w:rFonts w:ascii="Arial" w:hAnsi="Arial" w:eastAsia="Arial" w:cs="Arial"/>
          <w:spacing w:val="1"/>
        </w:rPr>
        <w:t>c</w:t>
      </w:r>
      <w:r>
        <w:rPr>
          <w:rFonts w:ascii="Arial" w:hAnsi="Arial" w:eastAsia="Arial" w:cs="Arial"/>
        </w:rPr>
        <w:t>t</w:t>
      </w:r>
      <w:r>
        <w:rPr>
          <w:rFonts w:ascii="Arial" w:hAnsi="Arial" w:eastAsia="Arial" w:cs="Arial"/>
          <w:spacing w:val="-3"/>
        </w:rPr>
        <w:t xml:space="preserve"> </w:t>
      </w:r>
      <w:r>
        <w:rPr>
          <w:rFonts w:ascii="Arial" w:hAnsi="Arial" w:eastAsia="Arial" w:cs="Arial"/>
          <w:spacing w:val="1"/>
        </w:rPr>
        <w:t>2</w:t>
      </w:r>
      <w:r>
        <w:rPr>
          <w:rFonts w:ascii="Arial" w:hAnsi="Arial" w:eastAsia="Arial" w:cs="Arial"/>
        </w:rPr>
        <w:t>0</w:t>
      </w:r>
      <w:r>
        <w:rPr>
          <w:rFonts w:ascii="Arial" w:hAnsi="Arial" w:eastAsia="Arial" w:cs="Arial"/>
          <w:spacing w:val="-1"/>
        </w:rPr>
        <w:t>1</w:t>
      </w:r>
      <w:r>
        <w:rPr>
          <w:rFonts w:ascii="Arial" w:hAnsi="Arial" w:eastAsia="Arial" w:cs="Arial"/>
        </w:rPr>
        <w:t>0</w:t>
      </w:r>
      <w:r>
        <w:rPr>
          <w:rFonts w:ascii="Arial" w:hAnsi="Arial" w:eastAsia="Arial" w:cs="Arial"/>
          <w:spacing w:val="-2"/>
        </w:rPr>
        <w:t xml:space="preserve"> </w:t>
      </w:r>
      <w:r>
        <w:rPr>
          <w:rFonts w:ascii="Arial" w:hAnsi="Arial" w:eastAsia="Arial" w:cs="Arial"/>
          <w:spacing w:val="2"/>
        </w:rPr>
        <w:t>t</w:t>
      </w:r>
      <w:r>
        <w:rPr>
          <w:rFonts w:ascii="Arial" w:hAnsi="Arial" w:eastAsia="Arial" w:cs="Arial"/>
        </w:rPr>
        <w:t>o</w:t>
      </w:r>
      <w:r>
        <w:rPr>
          <w:rFonts w:ascii="Arial" w:hAnsi="Arial" w:eastAsia="Arial" w:cs="Arial"/>
          <w:spacing w:val="-2"/>
        </w:rPr>
        <w:t xml:space="preserve"> </w:t>
      </w:r>
      <w:r>
        <w:rPr>
          <w:rFonts w:ascii="Arial" w:hAnsi="Arial" w:eastAsia="Arial" w:cs="Arial"/>
          <w:spacing w:val="-1"/>
        </w:rPr>
        <w:t>e</w:t>
      </w:r>
      <w:r>
        <w:rPr>
          <w:rFonts w:ascii="Arial" w:hAnsi="Arial" w:eastAsia="Arial" w:cs="Arial"/>
          <w:spacing w:val="1"/>
        </w:rPr>
        <w:t>l</w:t>
      </w:r>
      <w:r>
        <w:rPr>
          <w:rFonts w:ascii="Arial" w:hAnsi="Arial" w:eastAsia="Arial" w:cs="Arial"/>
          <w:spacing w:val="-1"/>
        </w:rPr>
        <w:t>i</w:t>
      </w:r>
      <w:r>
        <w:rPr>
          <w:rFonts w:ascii="Arial" w:hAnsi="Arial" w:eastAsia="Arial" w:cs="Arial"/>
          <w:spacing w:val="4"/>
        </w:rPr>
        <w:t>m</w:t>
      </w:r>
      <w:r>
        <w:rPr>
          <w:rFonts w:ascii="Arial" w:hAnsi="Arial" w:eastAsia="Arial" w:cs="Arial"/>
          <w:spacing w:val="-1"/>
        </w:rPr>
        <w:t>i</w:t>
      </w:r>
      <w:r>
        <w:rPr>
          <w:rFonts w:ascii="Arial" w:hAnsi="Arial" w:eastAsia="Arial" w:cs="Arial"/>
        </w:rPr>
        <w:t>n</w:t>
      </w:r>
      <w:r>
        <w:rPr>
          <w:rFonts w:ascii="Arial" w:hAnsi="Arial" w:eastAsia="Arial" w:cs="Arial"/>
          <w:spacing w:val="-1"/>
        </w:rPr>
        <w:t>a</w:t>
      </w:r>
      <w:r>
        <w:rPr>
          <w:rFonts w:ascii="Arial" w:hAnsi="Arial" w:eastAsia="Arial" w:cs="Arial"/>
        </w:rPr>
        <w:t>te</w:t>
      </w:r>
      <w:r>
        <w:rPr>
          <w:rFonts w:ascii="Arial" w:hAnsi="Arial" w:eastAsia="Arial" w:cs="Arial"/>
          <w:spacing w:val="-7"/>
        </w:rPr>
        <w:t xml:space="preserve"> </w:t>
      </w:r>
      <w:r>
        <w:rPr>
          <w:rFonts w:ascii="Arial" w:hAnsi="Arial" w:eastAsia="Arial" w:cs="Arial"/>
        </w:rPr>
        <w:t>d</w:t>
      </w:r>
      <w:r>
        <w:rPr>
          <w:rFonts w:ascii="Arial" w:hAnsi="Arial" w:eastAsia="Arial" w:cs="Arial"/>
          <w:spacing w:val="-1"/>
        </w:rPr>
        <w:t>i</w:t>
      </w:r>
      <w:r>
        <w:rPr>
          <w:rFonts w:ascii="Arial" w:hAnsi="Arial" w:eastAsia="Arial" w:cs="Arial"/>
          <w:spacing w:val="1"/>
        </w:rPr>
        <w:t>scr</w:t>
      </w:r>
      <w:r>
        <w:rPr>
          <w:rFonts w:ascii="Arial" w:hAnsi="Arial" w:eastAsia="Arial" w:cs="Arial"/>
          <w:spacing w:val="-1"/>
        </w:rPr>
        <w:t>i</w:t>
      </w:r>
      <w:r>
        <w:rPr>
          <w:rFonts w:ascii="Arial" w:hAnsi="Arial" w:eastAsia="Arial" w:cs="Arial"/>
          <w:spacing w:val="4"/>
        </w:rPr>
        <w:t>m</w:t>
      </w:r>
      <w:r>
        <w:rPr>
          <w:rFonts w:ascii="Arial" w:hAnsi="Arial" w:eastAsia="Arial" w:cs="Arial"/>
          <w:spacing w:val="-1"/>
        </w:rPr>
        <w:t>i</w:t>
      </w:r>
      <w:r>
        <w:rPr>
          <w:rFonts w:ascii="Arial" w:hAnsi="Arial" w:eastAsia="Arial" w:cs="Arial"/>
        </w:rPr>
        <w:t>n</w:t>
      </w:r>
      <w:r>
        <w:rPr>
          <w:rFonts w:ascii="Arial" w:hAnsi="Arial" w:eastAsia="Arial" w:cs="Arial"/>
          <w:spacing w:val="-1"/>
        </w:rPr>
        <w:t>a</w:t>
      </w:r>
      <w:r>
        <w:rPr>
          <w:rFonts w:ascii="Arial" w:hAnsi="Arial" w:eastAsia="Arial" w:cs="Arial"/>
        </w:rPr>
        <w:t>t</w:t>
      </w:r>
      <w:r>
        <w:rPr>
          <w:rFonts w:ascii="Arial" w:hAnsi="Arial" w:eastAsia="Arial" w:cs="Arial"/>
          <w:spacing w:val="-1"/>
        </w:rPr>
        <w:t>i</w:t>
      </w:r>
      <w:r>
        <w:rPr>
          <w:rFonts w:ascii="Arial" w:hAnsi="Arial" w:eastAsia="Arial" w:cs="Arial"/>
          <w:spacing w:val="2"/>
        </w:rPr>
        <w:t>o</w:t>
      </w:r>
      <w:r>
        <w:rPr>
          <w:rFonts w:ascii="Arial" w:hAnsi="Arial" w:eastAsia="Arial" w:cs="Arial"/>
          <w:spacing w:val="7"/>
        </w:rPr>
        <w:t>n</w:t>
      </w:r>
      <w:r>
        <w:rPr>
          <w:rFonts w:ascii="Arial" w:hAnsi="Arial" w:eastAsia="Arial" w:cs="Arial"/>
        </w:rPr>
        <w:t>,</w:t>
      </w:r>
      <w:r>
        <w:rPr>
          <w:rFonts w:ascii="Arial" w:hAnsi="Arial" w:eastAsia="Arial" w:cs="Arial"/>
          <w:spacing w:val="-11"/>
        </w:rPr>
        <w:t xml:space="preserve"> </w:t>
      </w:r>
      <w:r>
        <w:rPr>
          <w:rFonts w:ascii="Arial" w:hAnsi="Arial" w:eastAsia="Arial" w:cs="Arial"/>
        </w:rPr>
        <w:t>a</w:t>
      </w:r>
      <w:r>
        <w:rPr>
          <w:rFonts w:ascii="Arial" w:hAnsi="Arial" w:eastAsia="Arial" w:cs="Arial"/>
          <w:spacing w:val="-1"/>
        </w:rPr>
        <w:t>d</w:t>
      </w:r>
      <w:r>
        <w:rPr>
          <w:rFonts w:ascii="Arial" w:hAnsi="Arial" w:eastAsia="Arial" w:cs="Arial"/>
          <w:spacing w:val="1"/>
        </w:rPr>
        <w:t>v</w:t>
      </w:r>
      <w:r>
        <w:rPr>
          <w:rFonts w:ascii="Arial" w:hAnsi="Arial" w:eastAsia="Arial" w:cs="Arial"/>
        </w:rPr>
        <w:t>a</w:t>
      </w:r>
      <w:r>
        <w:rPr>
          <w:rFonts w:ascii="Arial" w:hAnsi="Arial" w:eastAsia="Arial" w:cs="Arial"/>
          <w:spacing w:val="-1"/>
        </w:rPr>
        <w:t>n</w:t>
      </w:r>
      <w:r>
        <w:rPr>
          <w:rFonts w:ascii="Arial" w:hAnsi="Arial" w:eastAsia="Arial" w:cs="Arial"/>
          <w:spacing w:val="1"/>
        </w:rPr>
        <w:t>c</w:t>
      </w:r>
      <w:r>
        <w:rPr>
          <w:rFonts w:ascii="Arial" w:hAnsi="Arial" w:eastAsia="Arial" w:cs="Arial"/>
        </w:rPr>
        <w:t>e</w:t>
      </w:r>
      <w:r>
        <w:rPr>
          <w:rFonts w:ascii="Arial" w:hAnsi="Arial" w:eastAsia="Arial" w:cs="Arial"/>
          <w:spacing w:val="-6"/>
        </w:rPr>
        <w:t xml:space="preserve"> </w:t>
      </w:r>
      <w:r>
        <w:rPr>
          <w:rFonts w:ascii="Arial" w:hAnsi="Arial" w:eastAsia="Arial" w:cs="Arial"/>
        </w:rPr>
        <w:t>e</w:t>
      </w:r>
      <w:r>
        <w:rPr>
          <w:rFonts w:ascii="Arial" w:hAnsi="Arial" w:eastAsia="Arial" w:cs="Arial"/>
          <w:spacing w:val="-1"/>
        </w:rPr>
        <w:t>q</w:t>
      </w:r>
      <w:r>
        <w:rPr>
          <w:rFonts w:ascii="Arial" w:hAnsi="Arial" w:eastAsia="Arial" w:cs="Arial"/>
          <w:spacing w:val="2"/>
        </w:rPr>
        <w:t>u</w:t>
      </w:r>
      <w:r>
        <w:rPr>
          <w:rFonts w:ascii="Arial" w:hAnsi="Arial" w:eastAsia="Arial" w:cs="Arial"/>
        </w:rPr>
        <w:t>a</w:t>
      </w:r>
      <w:r>
        <w:rPr>
          <w:rFonts w:ascii="Arial" w:hAnsi="Arial" w:eastAsia="Arial" w:cs="Arial"/>
          <w:spacing w:val="1"/>
        </w:rPr>
        <w:t>l</w:t>
      </w:r>
      <w:r>
        <w:rPr>
          <w:rFonts w:ascii="Arial" w:hAnsi="Arial" w:eastAsia="Arial" w:cs="Arial"/>
          <w:spacing w:val="-1"/>
        </w:rPr>
        <w:t>i</w:t>
      </w:r>
      <w:r>
        <w:rPr>
          <w:rFonts w:ascii="Arial" w:hAnsi="Arial" w:eastAsia="Arial" w:cs="Arial"/>
          <w:spacing w:val="2"/>
        </w:rPr>
        <w:t>t</w:t>
      </w:r>
      <w:r>
        <w:rPr>
          <w:rFonts w:ascii="Arial" w:hAnsi="Arial" w:eastAsia="Arial" w:cs="Arial"/>
        </w:rPr>
        <w:t>y</w:t>
      </w:r>
      <w:r>
        <w:rPr>
          <w:rFonts w:ascii="Arial" w:hAnsi="Arial" w:eastAsia="Arial" w:cs="Arial"/>
          <w:spacing w:val="-9"/>
        </w:rPr>
        <w:t xml:space="preserve"> </w:t>
      </w:r>
      <w:r>
        <w:rPr>
          <w:rFonts w:ascii="Arial" w:hAnsi="Arial" w:eastAsia="Arial" w:cs="Arial"/>
        </w:rPr>
        <w:t>of o</w:t>
      </w:r>
      <w:r>
        <w:rPr>
          <w:rFonts w:ascii="Arial" w:hAnsi="Arial" w:eastAsia="Arial" w:cs="Arial"/>
          <w:spacing w:val="-1"/>
        </w:rPr>
        <w:t>p</w:t>
      </w:r>
      <w:r>
        <w:rPr>
          <w:rFonts w:ascii="Arial" w:hAnsi="Arial" w:eastAsia="Arial" w:cs="Arial"/>
        </w:rPr>
        <w:t>p</w:t>
      </w:r>
      <w:r>
        <w:rPr>
          <w:rFonts w:ascii="Arial" w:hAnsi="Arial" w:eastAsia="Arial" w:cs="Arial"/>
          <w:spacing w:val="-1"/>
        </w:rPr>
        <w:t>o</w:t>
      </w:r>
      <w:r>
        <w:rPr>
          <w:rFonts w:ascii="Arial" w:hAnsi="Arial" w:eastAsia="Arial" w:cs="Arial"/>
          <w:spacing w:val="1"/>
        </w:rPr>
        <w:t>r</w:t>
      </w:r>
      <w:r>
        <w:rPr>
          <w:rFonts w:ascii="Arial" w:hAnsi="Arial" w:eastAsia="Arial" w:cs="Arial"/>
          <w:spacing w:val="2"/>
        </w:rPr>
        <w:t>t</w:t>
      </w:r>
      <w:r>
        <w:rPr>
          <w:rFonts w:ascii="Arial" w:hAnsi="Arial" w:eastAsia="Arial" w:cs="Arial"/>
        </w:rPr>
        <w:t>u</w:t>
      </w:r>
      <w:r>
        <w:rPr>
          <w:rFonts w:ascii="Arial" w:hAnsi="Arial" w:eastAsia="Arial" w:cs="Arial"/>
          <w:spacing w:val="1"/>
        </w:rPr>
        <w:t>n</w:t>
      </w:r>
      <w:r>
        <w:rPr>
          <w:rFonts w:ascii="Arial" w:hAnsi="Arial" w:eastAsia="Arial" w:cs="Arial"/>
          <w:spacing w:val="-1"/>
        </w:rPr>
        <w:t>i</w:t>
      </w:r>
      <w:r>
        <w:rPr>
          <w:rFonts w:ascii="Arial" w:hAnsi="Arial" w:eastAsia="Arial" w:cs="Arial"/>
          <w:spacing w:val="2"/>
        </w:rPr>
        <w:t>t</w:t>
      </w:r>
      <w:r>
        <w:rPr>
          <w:rFonts w:ascii="Arial" w:hAnsi="Arial" w:eastAsia="Arial" w:cs="Arial"/>
        </w:rPr>
        <w:t>y</w:t>
      </w:r>
      <w:r>
        <w:rPr>
          <w:rFonts w:ascii="Arial" w:hAnsi="Arial" w:eastAsia="Arial" w:cs="Arial"/>
          <w:spacing w:val="-12"/>
        </w:rPr>
        <w:t xml:space="preserve"> </w:t>
      </w:r>
      <w:r>
        <w:rPr>
          <w:rFonts w:ascii="Arial" w:hAnsi="Arial" w:eastAsia="Arial" w:cs="Arial"/>
        </w:rPr>
        <w:t>a</w:t>
      </w:r>
      <w:r>
        <w:rPr>
          <w:rFonts w:ascii="Arial" w:hAnsi="Arial" w:eastAsia="Arial" w:cs="Arial"/>
          <w:spacing w:val="1"/>
        </w:rPr>
        <w:t>n</w:t>
      </w:r>
      <w:r>
        <w:rPr>
          <w:rFonts w:ascii="Arial" w:hAnsi="Arial" w:eastAsia="Arial" w:cs="Arial"/>
        </w:rPr>
        <w:t>d</w:t>
      </w:r>
      <w:r>
        <w:rPr>
          <w:rFonts w:ascii="Arial" w:hAnsi="Arial" w:eastAsia="Arial" w:cs="Arial"/>
          <w:spacing w:val="-3"/>
        </w:rPr>
        <w:t xml:space="preserve"> </w:t>
      </w:r>
      <w:r>
        <w:rPr>
          <w:rFonts w:ascii="Arial" w:hAnsi="Arial" w:eastAsia="Arial" w:cs="Arial"/>
          <w:spacing w:val="1"/>
        </w:rPr>
        <w:t>f</w:t>
      </w:r>
      <w:r>
        <w:rPr>
          <w:rFonts w:ascii="Arial" w:hAnsi="Arial" w:eastAsia="Arial" w:cs="Arial"/>
        </w:rPr>
        <w:t>o</w:t>
      </w:r>
      <w:r>
        <w:rPr>
          <w:rFonts w:ascii="Arial" w:hAnsi="Arial" w:eastAsia="Arial" w:cs="Arial"/>
          <w:spacing w:val="1"/>
        </w:rPr>
        <w:t>s</w:t>
      </w:r>
      <w:r>
        <w:rPr>
          <w:rFonts w:ascii="Arial" w:hAnsi="Arial" w:eastAsia="Arial" w:cs="Arial"/>
        </w:rPr>
        <w:t>ter</w:t>
      </w:r>
      <w:r>
        <w:rPr>
          <w:rFonts w:ascii="Arial" w:hAnsi="Arial" w:eastAsia="Arial" w:cs="Arial"/>
          <w:spacing w:val="-5"/>
        </w:rPr>
        <w:t xml:space="preserve"> </w:t>
      </w:r>
      <w:r>
        <w:rPr>
          <w:rFonts w:ascii="Arial" w:hAnsi="Arial" w:eastAsia="Arial" w:cs="Arial"/>
        </w:rPr>
        <w:t>go</w:t>
      </w:r>
      <w:r>
        <w:rPr>
          <w:rFonts w:ascii="Arial" w:hAnsi="Arial" w:eastAsia="Arial" w:cs="Arial"/>
          <w:spacing w:val="1"/>
        </w:rPr>
        <w:t>o</w:t>
      </w:r>
      <w:r>
        <w:rPr>
          <w:rFonts w:ascii="Arial" w:hAnsi="Arial" w:eastAsia="Arial" w:cs="Arial"/>
        </w:rPr>
        <w:t>d</w:t>
      </w:r>
      <w:r>
        <w:rPr>
          <w:rFonts w:ascii="Arial" w:hAnsi="Arial" w:eastAsia="Arial" w:cs="Arial"/>
          <w:spacing w:val="-2"/>
        </w:rPr>
        <w:t xml:space="preserve"> </w:t>
      </w:r>
      <w:r>
        <w:rPr>
          <w:rFonts w:ascii="Arial" w:hAnsi="Arial" w:eastAsia="Arial" w:cs="Arial"/>
        </w:rPr>
        <w:t>re</w:t>
      </w:r>
      <w:r>
        <w:rPr>
          <w:rFonts w:ascii="Arial" w:hAnsi="Arial" w:eastAsia="Arial" w:cs="Arial"/>
          <w:spacing w:val="-1"/>
        </w:rPr>
        <w:t>l</w:t>
      </w:r>
      <w:r>
        <w:rPr>
          <w:rFonts w:ascii="Arial" w:hAnsi="Arial" w:eastAsia="Arial" w:cs="Arial"/>
        </w:rPr>
        <w:t>a</w:t>
      </w:r>
      <w:r>
        <w:rPr>
          <w:rFonts w:ascii="Arial" w:hAnsi="Arial" w:eastAsia="Arial" w:cs="Arial"/>
          <w:spacing w:val="2"/>
        </w:rPr>
        <w:t>t</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s</w:t>
      </w:r>
      <w:r>
        <w:rPr>
          <w:rFonts w:ascii="Arial" w:hAnsi="Arial" w:eastAsia="Arial" w:cs="Arial"/>
          <w:spacing w:val="-5"/>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2"/>
        </w:rPr>
        <w:t xml:space="preserve"> </w:t>
      </w:r>
      <w:r>
        <w:rPr>
          <w:rFonts w:ascii="Arial" w:hAnsi="Arial" w:eastAsia="Arial" w:cs="Arial"/>
        </w:rPr>
        <w:t>r</w:t>
      </w:r>
      <w:r>
        <w:rPr>
          <w:rFonts w:ascii="Arial" w:hAnsi="Arial" w:eastAsia="Arial" w:cs="Arial"/>
          <w:spacing w:val="2"/>
        </w:rPr>
        <w:t>e</w:t>
      </w:r>
      <w:r>
        <w:rPr>
          <w:rFonts w:ascii="Arial" w:hAnsi="Arial" w:eastAsia="Arial" w:cs="Arial"/>
          <w:spacing w:val="-1"/>
        </w:rPr>
        <w:t>l</w:t>
      </w:r>
      <w:r>
        <w:rPr>
          <w:rFonts w:ascii="Arial" w:hAnsi="Arial" w:eastAsia="Arial" w:cs="Arial"/>
        </w:rPr>
        <w:t>a</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7"/>
        </w:rPr>
        <w:t xml:space="preserve"> </w:t>
      </w:r>
      <w:r>
        <w:rPr>
          <w:rFonts w:ascii="Arial" w:hAnsi="Arial" w:eastAsia="Arial" w:cs="Arial"/>
          <w:spacing w:val="-1"/>
        </w:rPr>
        <w:t>t</w:t>
      </w:r>
      <w:r>
        <w:rPr>
          <w:rFonts w:ascii="Arial" w:hAnsi="Arial" w:eastAsia="Arial" w:cs="Arial"/>
        </w:rPr>
        <w:t>o a</w:t>
      </w:r>
      <w:r>
        <w:rPr>
          <w:rFonts w:ascii="Arial" w:hAnsi="Arial" w:eastAsia="Arial" w:cs="Arial"/>
          <w:spacing w:val="1"/>
        </w:rPr>
        <w:t>g</w:t>
      </w:r>
      <w:r>
        <w:rPr>
          <w:rFonts w:ascii="Arial" w:hAnsi="Arial" w:eastAsia="Arial" w:cs="Arial"/>
        </w:rPr>
        <w:t>e</w:t>
      </w:r>
      <w:r>
        <w:rPr>
          <w:rFonts w:ascii="Arial" w:hAnsi="Arial" w:eastAsia="Arial" w:cs="Arial"/>
          <w:spacing w:val="-1"/>
        </w:rPr>
        <w:t xml:space="preserve"> </w:t>
      </w:r>
      <w:r>
        <w:rPr>
          <w:rFonts w:ascii="Arial" w:hAnsi="Arial" w:eastAsia="Arial" w:cs="Arial"/>
          <w:spacing w:val="1"/>
        </w:rPr>
        <w:t>(</w:t>
      </w:r>
      <w:r>
        <w:rPr>
          <w:rFonts w:ascii="Arial" w:hAnsi="Arial" w:eastAsia="Arial" w:cs="Arial"/>
        </w:rPr>
        <w:t>as</w:t>
      </w:r>
      <w:r>
        <w:rPr>
          <w:rFonts w:ascii="Arial" w:hAnsi="Arial" w:eastAsia="Arial" w:cs="Arial"/>
          <w:spacing w:val="-2"/>
        </w:rPr>
        <w:t xml:space="preserve"> </w:t>
      </w:r>
      <w:r>
        <w:rPr>
          <w:rFonts w:ascii="Arial" w:hAnsi="Arial" w:eastAsia="Arial" w:cs="Arial"/>
        </w:rPr>
        <w:t>a</w:t>
      </w:r>
      <w:r>
        <w:rPr>
          <w:rFonts w:ascii="Arial" w:hAnsi="Arial" w:eastAsia="Arial" w:cs="Arial"/>
          <w:spacing w:val="-1"/>
        </w:rPr>
        <w:t>p</w:t>
      </w:r>
      <w:r>
        <w:rPr>
          <w:rFonts w:ascii="Arial" w:hAnsi="Arial" w:eastAsia="Arial" w:cs="Arial"/>
        </w:rPr>
        <w:t>prop</w:t>
      </w:r>
      <w:r>
        <w:rPr>
          <w:rFonts w:ascii="Arial" w:hAnsi="Arial" w:eastAsia="Arial" w:cs="Arial"/>
          <w:spacing w:val="3"/>
        </w:rPr>
        <w:t>r</w:t>
      </w:r>
      <w:r>
        <w:rPr>
          <w:rFonts w:ascii="Arial" w:hAnsi="Arial" w:eastAsia="Arial" w:cs="Arial"/>
          <w:spacing w:val="-1"/>
        </w:rPr>
        <w:t>i</w:t>
      </w:r>
      <w:r>
        <w:rPr>
          <w:rFonts w:ascii="Arial" w:hAnsi="Arial" w:eastAsia="Arial" w:cs="Arial"/>
        </w:rPr>
        <w:t>a</w:t>
      </w:r>
      <w:r>
        <w:rPr>
          <w:rFonts w:ascii="Arial" w:hAnsi="Arial" w:eastAsia="Arial" w:cs="Arial"/>
          <w:spacing w:val="2"/>
        </w:rPr>
        <w:t>t</w:t>
      </w:r>
      <w:r>
        <w:rPr>
          <w:rFonts w:ascii="Arial" w:hAnsi="Arial" w:eastAsia="Arial" w:cs="Arial"/>
        </w:rPr>
        <w:t>e),</w:t>
      </w:r>
      <w:r>
        <w:rPr>
          <w:rFonts w:ascii="Arial" w:hAnsi="Arial" w:eastAsia="Arial" w:cs="Arial"/>
          <w:spacing w:val="-11"/>
        </w:rPr>
        <w:t xml:space="preserve"> </w:t>
      </w:r>
      <w:r>
        <w:rPr>
          <w:rFonts w:ascii="Arial" w:hAnsi="Arial" w:eastAsia="Arial" w:cs="Arial"/>
        </w:rPr>
        <w:t>d</w:t>
      </w:r>
      <w:r>
        <w:rPr>
          <w:rFonts w:ascii="Arial" w:hAnsi="Arial" w:eastAsia="Arial" w:cs="Arial"/>
          <w:spacing w:val="-1"/>
        </w:rPr>
        <w:t>i</w:t>
      </w:r>
      <w:r>
        <w:rPr>
          <w:rFonts w:ascii="Arial" w:hAnsi="Arial" w:eastAsia="Arial" w:cs="Arial"/>
          <w:spacing w:val="1"/>
        </w:rPr>
        <w:t>s</w:t>
      </w:r>
      <w:r>
        <w:rPr>
          <w:rFonts w:ascii="Arial" w:hAnsi="Arial" w:eastAsia="Arial" w:cs="Arial"/>
          <w:spacing w:val="2"/>
        </w:rPr>
        <w:t>a</w:t>
      </w:r>
      <w:r>
        <w:rPr>
          <w:rFonts w:ascii="Arial" w:hAnsi="Arial" w:eastAsia="Arial" w:cs="Arial"/>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spacing w:val="2"/>
        </w:rPr>
        <w:t>t</w:t>
      </w:r>
      <w:r>
        <w:rPr>
          <w:rFonts w:ascii="Arial" w:hAnsi="Arial" w:eastAsia="Arial" w:cs="Arial"/>
          <w:spacing w:val="-4"/>
        </w:rPr>
        <w:t>y</w:t>
      </w:r>
      <w:r>
        <w:rPr>
          <w:rFonts w:ascii="Arial" w:hAnsi="Arial" w:eastAsia="Arial" w:cs="Arial"/>
        </w:rPr>
        <w:t>,</w:t>
      </w:r>
      <w:r>
        <w:rPr>
          <w:rFonts w:ascii="Arial" w:hAnsi="Arial" w:eastAsia="Arial" w:cs="Arial"/>
          <w:spacing w:val="-4"/>
        </w:rPr>
        <w:t xml:space="preserve"> </w:t>
      </w:r>
      <w:r>
        <w:rPr>
          <w:rFonts w:ascii="Arial" w:hAnsi="Arial" w:eastAsia="Arial" w:cs="Arial"/>
        </w:rPr>
        <w:t>et</w:t>
      </w:r>
      <w:r>
        <w:rPr>
          <w:rFonts w:ascii="Arial" w:hAnsi="Arial" w:eastAsia="Arial" w:cs="Arial"/>
          <w:spacing w:val="-1"/>
        </w:rPr>
        <w:t>h</w:t>
      </w:r>
      <w:r>
        <w:rPr>
          <w:rFonts w:ascii="Arial" w:hAnsi="Arial" w:eastAsia="Arial" w:cs="Arial"/>
          <w:spacing w:val="2"/>
        </w:rPr>
        <w:t>n</w:t>
      </w:r>
      <w:r>
        <w:rPr>
          <w:rFonts w:ascii="Arial" w:hAnsi="Arial" w:eastAsia="Arial" w:cs="Arial"/>
          <w:spacing w:val="-1"/>
        </w:rPr>
        <w:t>i</w:t>
      </w:r>
      <w:r>
        <w:rPr>
          <w:rFonts w:ascii="Arial" w:hAnsi="Arial" w:eastAsia="Arial" w:cs="Arial"/>
          <w:spacing w:val="1"/>
        </w:rPr>
        <w:t>c</w:t>
      </w:r>
      <w:r>
        <w:rPr>
          <w:rFonts w:ascii="Arial" w:hAnsi="Arial" w:eastAsia="Arial" w:cs="Arial"/>
          <w:spacing w:val="-1"/>
        </w:rPr>
        <w:t>i</w:t>
      </w:r>
      <w:r>
        <w:rPr>
          <w:rFonts w:ascii="Arial" w:hAnsi="Arial" w:eastAsia="Arial" w:cs="Arial"/>
          <w:spacing w:val="4"/>
        </w:rPr>
        <w:t>t</w:t>
      </w:r>
      <w:r>
        <w:rPr>
          <w:rFonts w:ascii="Arial" w:hAnsi="Arial" w:eastAsia="Arial" w:cs="Arial"/>
          <w:spacing w:val="-4"/>
        </w:rPr>
        <w:t>y</w:t>
      </w:r>
      <w:r>
        <w:rPr>
          <w:rFonts w:ascii="Arial" w:hAnsi="Arial" w:eastAsia="Arial" w:cs="Arial"/>
        </w:rPr>
        <w:t>,</w:t>
      </w:r>
      <w:r>
        <w:rPr>
          <w:rFonts w:ascii="Arial" w:hAnsi="Arial" w:eastAsia="Arial" w:cs="Arial"/>
          <w:spacing w:val="-8"/>
        </w:rPr>
        <w:t xml:space="preserve"> </w:t>
      </w:r>
      <w:r>
        <w:rPr>
          <w:rFonts w:ascii="Arial" w:hAnsi="Arial" w:eastAsia="Arial" w:cs="Arial"/>
          <w:spacing w:val="1"/>
        </w:rPr>
        <w:t>g</w:t>
      </w:r>
      <w:r>
        <w:rPr>
          <w:rFonts w:ascii="Arial" w:hAnsi="Arial" w:eastAsia="Arial" w:cs="Arial"/>
        </w:rPr>
        <w:t>e</w:t>
      </w:r>
      <w:r>
        <w:rPr>
          <w:rFonts w:ascii="Arial" w:hAnsi="Arial" w:eastAsia="Arial" w:cs="Arial"/>
          <w:spacing w:val="-1"/>
        </w:rPr>
        <w:t>n</w:t>
      </w:r>
      <w:r>
        <w:rPr>
          <w:rFonts w:ascii="Arial" w:hAnsi="Arial" w:eastAsia="Arial" w:cs="Arial"/>
          <w:spacing w:val="2"/>
        </w:rPr>
        <w:t>d</w:t>
      </w:r>
      <w:r>
        <w:rPr>
          <w:rFonts w:ascii="Arial" w:hAnsi="Arial" w:eastAsia="Arial" w:cs="Arial"/>
        </w:rPr>
        <w:t xml:space="preserve">er </w:t>
      </w:r>
      <w:r>
        <w:rPr>
          <w:rFonts w:ascii="Arial" w:hAnsi="Arial" w:eastAsia="Arial" w:cs="Arial"/>
          <w:spacing w:val="1"/>
        </w:rPr>
        <w:t>(</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spacing w:val="2"/>
        </w:rPr>
        <w:t>u</w:t>
      </w:r>
      <w:r>
        <w:rPr>
          <w:rFonts w:ascii="Arial" w:hAnsi="Arial" w:eastAsia="Arial" w:cs="Arial"/>
        </w:rPr>
        <w:t>d</w:t>
      </w:r>
      <w:r>
        <w:rPr>
          <w:rFonts w:ascii="Arial" w:hAnsi="Arial" w:eastAsia="Arial" w:cs="Arial"/>
          <w:spacing w:val="-1"/>
        </w:rPr>
        <w:t>i</w:t>
      </w:r>
      <w:r>
        <w:rPr>
          <w:rFonts w:ascii="Arial" w:hAnsi="Arial" w:eastAsia="Arial" w:cs="Arial"/>
          <w:spacing w:val="2"/>
        </w:rPr>
        <w:t>n</w:t>
      </w:r>
      <w:r>
        <w:rPr>
          <w:rFonts w:ascii="Arial" w:hAnsi="Arial" w:eastAsia="Arial" w:cs="Arial"/>
        </w:rPr>
        <w:t>g</w:t>
      </w:r>
      <w:r>
        <w:rPr>
          <w:rFonts w:ascii="Arial" w:hAnsi="Arial" w:eastAsia="Arial" w:cs="Arial"/>
          <w:spacing w:val="-9"/>
        </w:rPr>
        <w:t xml:space="preserve"> </w:t>
      </w:r>
      <w:r>
        <w:rPr>
          <w:rFonts w:ascii="Arial" w:hAnsi="Arial" w:eastAsia="Arial" w:cs="Arial"/>
          <w:spacing w:val="-2"/>
        </w:rPr>
        <w:t>i</w:t>
      </w:r>
      <w:r>
        <w:rPr>
          <w:rFonts w:ascii="Arial" w:hAnsi="Arial" w:eastAsia="Arial" w:cs="Arial"/>
          <w:spacing w:val="1"/>
        </w:rPr>
        <w:t>ss</w:t>
      </w:r>
      <w:r>
        <w:rPr>
          <w:rFonts w:ascii="Arial" w:hAnsi="Arial" w:eastAsia="Arial" w:cs="Arial"/>
        </w:rPr>
        <w:t>u</w:t>
      </w:r>
      <w:r>
        <w:rPr>
          <w:rFonts w:ascii="Arial" w:hAnsi="Arial" w:eastAsia="Arial" w:cs="Arial"/>
          <w:spacing w:val="-1"/>
        </w:rPr>
        <w:t>e</w:t>
      </w:r>
      <w:r>
        <w:rPr>
          <w:rFonts w:ascii="Arial" w:hAnsi="Arial" w:eastAsia="Arial" w:cs="Arial"/>
        </w:rPr>
        <w:t>s</w:t>
      </w:r>
      <w:r>
        <w:rPr>
          <w:rFonts w:ascii="Arial" w:hAnsi="Arial" w:eastAsia="Arial" w:cs="Arial"/>
          <w:spacing w:val="-3"/>
        </w:rPr>
        <w:t xml:space="preserve"> </w:t>
      </w:r>
      <w:r>
        <w:rPr>
          <w:rFonts w:ascii="Arial" w:hAnsi="Arial" w:eastAsia="Arial" w:cs="Arial"/>
        </w:rPr>
        <w:t>of tran</w:t>
      </w:r>
      <w:r>
        <w:rPr>
          <w:rFonts w:ascii="Arial" w:hAnsi="Arial" w:eastAsia="Arial" w:cs="Arial"/>
          <w:spacing w:val="1"/>
        </w:rPr>
        <w:t>s</w:t>
      </w:r>
      <w:r>
        <w:rPr>
          <w:rFonts w:ascii="Arial" w:hAnsi="Arial" w:eastAsia="Arial" w:cs="Arial"/>
        </w:rPr>
        <w:t>g</w:t>
      </w:r>
      <w:r>
        <w:rPr>
          <w:rFonts w:ascii="Arial" w:hAnsi="Arial" w:eastAsia="Arial" w:cs="Arial"/>
          <w:spacing w:val="1"/>
        </w:rPr>
        <w:t>e</w:t>
      </w:r>
      <w:r>
        <w:rPr>
          <w:rFonts w:ascii="Arial" w:hAnsi="Arial" w:eastAsia="Arial" w:cs="Arial"/>
        </w:rPr>
        <w:t>n</w:t>
      </w:r>
      <w:r>
        <w:rPr>
          <w:rFonts w:ascii="Arial" w:hAnsi="Arial" w:eastAsia="Arial" w:cs="Arial"/>
          <w:spacing w:val="-1"/>
        </w:rPr>
        <w:t>d</w:t>
      </w:r>
      <w:r>
        <w:rPr>
          <w:rFonts w:ascii="Arial" w:hAnsi="Arial" w:eastAsia="Arial" w:cs="Arial"/>
        </w:rPr>
        <w:t>er,</w:t>
      </w:r>
      <w:r>
        <w:rPr>
          <w:rFonts w:ascii="Arial" w:hAnsi="Arial" w:eastAsia="Arial" w:cs="Arial"/>
          <w:spacing w:val="-11"/>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2"/>
        </w:rPr>
        <w:t xml:space="preserve"> </w:t>
      </w:r>
      <w:r>
        <w:rPr>
          <w:rFonts w:ascii="Arial" w:hAnsi="Arial" w:eastAsia="Arial" w:cs="Arial"/>
        </w:rPr>
        <w:t>of</w:t>
      </w:r>
      <w:r>
        <w:rPr>
          <w:rFonts w:ascii="Arial" w:hAnsi="Arial" w:eastAsia="Arial" w:cs="Arial"/>
          <w:spacing w:val="-3"/>
        </w:rPr>
        <w:t xml:space="preserve"> </w:t>
      </w:r>
      <w:r>
        <w:rPr>
          <w:rFonts w:ascii="Arial" w:hAnsi="Arial" w:eastAsia="Arial" w:cs="Arial"/>
          <w:spacing w:val="4"/>
        </w:rPr>
        <w:t>m</w:t>
      </w:r>
      <w:r>
        <w:rPr>
          <w:rFonts w:ascii="Arial" w:hAnsi="Arial" w:eastAsia="Arial" w:cs="Arial"/>
        </w:rPr>
        <w:t>at</w:t>
      </w:r>
      <w:r>
        <w:rPr>
          <w:rFonts w:ascii="Arial" w:hAnsi="Arial" w:eastAsia="Arial" w:cs="Arial"/>
          <w:spacing w:val="-1"/>
        </w:rPr>
        <w:t>e</w:t>
      </w:r>
      <w:r>
        <w:rPr>
          <w:rFonts w:ascii="Arial" w:hAnsi="Arial" w:eastAsia="Arial" w:cs="Arial"/>
          <w:spacing w:val="1"/>
        </w:rPr>
        <w:t>r</w:t>
      </w:r>
      <w:r>
        <w:rPr>
          <w:rFonts w:ascii="Arial" w:hAnsi="Arial" w:eastAsia="Arial" w:cs="Arial"/>
        </w:rPr>
        <w:t>n</w:t>
      </w:r>
      <w:r>
        <w:rPr>
          <w:rFonts w:ascii="Arial" w:hAnsi="Arial" w:eastAsia="Arial" w:cs="Arial"/>
          <w:spacing w:val="-1"/>
        </w:rPr>
        <w:t>i</w:t>
      </w:r>
      <w:r>
        <w:rPr>
          <w:rFonts w:ascii="Arial" w:hAnsi="Arial" w:eastAsia="Arial" w:cs="Arial"/>
          <w:spacing w:val="4"/>
        </w:rPr>
        <w:t>t</w:t>
      </w:r>
      <w:r>
        <w:rPr>
          <w:rFonts w:ascii="Arial" w:hAnsi="Arial" w:eastAsia="Arial" w:cs="Arial"/>
        </w:rPr>
        <w:t>y</w:t>
      </w:r>
      <w:r>
        <w:rPr>
          <w:rFonts w:ascii="Arial" w:hAnsi="Arial" w:eastAsia="Arial" w:cs="Arial"/>
          <w:spacing w:val="-12"/>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2"/>
        </w:rPr>
        <w:t xml:space="preserve"> </w:t>
      </w:r>
      <w:r>
        <w:rPr>
          <w:rFonts w:ascii="Arial" w:hAnsi="Arial" w:eastAsia="Arial" w:cs="Arial"/>
        </w:rPr>
        <w:t>preg</w:t>
      </w:r>
      <w:r>
        <w:rPr>
          <w:rFonts w:ascii="Arial" w:hAnsi="Arial" w:eastAsia="Arial" w:cs="Arial"/>
          <w:spacing w:val="2"/>
        </w:rPr>
        <w:t>n</w:t>
      </w:r>
      <w:r>
        <w:rPr>
          <w:rFonts w:ascii="Arial" w:hAnsi="Arial" w:eastAsia="Arial" w:cs="Arial"/>
        </w:rPr>
        <w:t>a</w:t>
      </w:r>
      <w:r>
        <w:rPr>
          <w:rFonts w:ascii="Arial" w:hAnsi="Arial" w:eastAsia="Arial" w:cs="Arial"/>
          <w:spacing w:val="-1"/>
        </w:rPr>
        <w:t>n</w:t>
      </w:r>
      <w:r>
        <w:rPr>
          <w:rFonts w:ascii="Arial" w:hAnsi="Arial" w:eastAsia="Arial" w:cs="Arial"/>
          <w:spacing w:val="3"/>
        </w:rPr>
        <w:t>c</w:t>
      </w:r>
      <w:r>
        <w:rPr>
          <w:rFonts w:ascii="Arial" w:hAnsi="Arial" w:eastAsia="Arial" w:cs="Arial"/>
          <w:spacing w:val="-4"/>
        </w:rPr>
        <w:t>y</w:t>
      </w:r>
      <w:r>
        <w:rPr>
          <w:rFonts w:ascii="Arial" w:hAnsi="Arial" w:eastAsia="Arial" w:cs="Arial"/>
          <w:spacing w:val="1"/>
        </w:rPr>
        <w:t>)</w:t>
      </w:r>
      <w:r>
        <w:rPr>
          <w:rFonts w:ascii="Arial" w:hAnsi="Arial" w:eastAsia="Arial" w:cs="Arial"/>
        </w:rPr>
        <w:t>,</w:t>
      </w:r>
      <w:r>
        <w:rPr>
          <w:rFonts w:ascii="Arial" w:hAnsi="Arial" w:eastAsia="Arial" w:cs="Arial"/>
          <w:spacing w:val="-11"/>
        </w:rPr>
        <w:t xml:space="preserve"> </w:t>
      </w:r>
      <w:r>
        <w:rPr>
          <w:rFonts w:ascii="Arial" w:hAnsi="Arial" w:eastAsia="Arial" w:cs="Arial"/>
        </w:rPr>
        <w:t>r</w:t>
      </w:r>
      <w:r>
        <w:rPr>
          <w:rFonts w:ascii="Arial" w:hAnsi="Arial" w:eastAsia="Arial" w:cs="Arial"/>
          <w:spacing w:val="2"/>
        </w:rPr>
        <w:t>e</w:t>
      </w:r>
      <w:r>
        <w:rPr>
          <w:rFonts w:ascii="Arial" w:hAnsi="Arial" w:eastAsia="Arial" w:cs="Arial"/>
          <w:spacing w:val="-1"/>
        </w:rPr>
        <w:t>l</w:t>
      </w:r>
      <w:r>
        <w:rPr>
          <w:rFonts w:ascii="Arial" w:hAnsi="Arial" w:eastAsia="Arial" w:cs="Arial"/>
          <w:spacing w:val="1"/>
        </w:rPr>
        <w:t>i</w:t>
      </w:r>
      <w:r>
        <w:rPr>
          <w:rFonts w:ascii="Arial" w:hAnsi="Arial" w:eastAsia="Arial" w:cs="Arial"/>
        </w:rPr>
        <w:t>g</w:t>
      </w:r>
      <w:r>
        <w:rPr>
          <w:rFonts w:ascii="Arial" w:hAnsi="Arial" w:eastAsia="Arial" w:cs="Arial"/>
          <w:spacing w:val="1"/>
        </w:rPr>
        <w:t>i</w:t>
      </w:r>
      <w:r>
        <w:rPr>
          <w:rFonts w:ascii="Arial" w:hAnsi="Arial" w:eastAsia="Arial" w:cs="Arial"/>
        </w:rPr>
        <w:t>on</w:t>
      </w:r>
      <w:r>
        <w:rPr>
          <w:rFonts w:ascii="Arial" w:hAnsi="Arial" w:eastAsia="Arial" w:cs="Arial"/>
          <w:spacing w:val="-7"/>
        </w:rPr>
        <w:t xml:space="preserve"> </w:t>
      </w:r>
      <w:r>
        <w:rPr>
          <w:rFonts w:ascii="Arial" w:hAnsi="Arial" w:eastAsia="Arial" w:cs="Arial"/>
          <w:spacing w:val="2"/>
        </w:rPr>
        <w:t>a</w:t>
      </w:r>
      <w:r>
        <w:rPr>
          <w:rFonts w:ascii="Arial" w:hAnsi="Arial" w:eastAsia="Arial" w:cs="Arial"/>
        </w:rPr>
        <w:t>nd</w:t>
      </w:r>
      <w:r>
        <w:rPr>
          <w:rFonts w:ascii="Arial" w:hAnsi="Arial" w:eastAsia="Arial" w:cs="Arial"/>
          <w:spacing w:val="-2"/>
        </w:rPr>
        <w:t xml:space="preserve"> </w:t>
      </w:r>
      <w:r>
        <w:rPr>
          <w:rFonts w:ascii="Arial" w:hAnsi="Arial" w:eastAsia="Arial" w:cs="Arial"/>
        </w:rPr>
        <w:t>b</w:t>
      </w:r>
      <w:r>
        <w:rPr>
          <w:rFonts w:ascii="Arial" w:hAnsi="Arial" w:eastAsia="Arial" w:cs="Arial"/>
          <w:spacing w:val="1"/>
        </w:rPr>
        <w:t>e</w:t>
      </w:r>
      <w:r>
        <w:rPr>
          <w:rFonts w:ascii="Arial" w:hAnsi="Arial" w:eastAsia="Arial" w:cs="Arial"/>
          <w:spacing w:val="-1"/>
        </w:rPr>
        <w:t>li</w:t>
      </w:r>
      <w:r>
        <w:rPr>
          <w:rFonts w:ascii="Arial" w:hAnsi="Arial" w:eastAsia="Arial" w:cs="Arial"/>
        </w:rPr>
        <w:t>e</w:t>
      </w:r>
      <w:r>
        <w:rPr>
          <w:rFonts w:ascii="Arial" w:hAnsi="Arial" w:eastAsia="Arial" w:cs="Arial"/>
          <w:spacing w:val="2"/>
        </w:rPr>
        <w:t>f</w:t>
      </w:r>
      <w:r>
        <w:rPr>
          <w:rFonts w:ascii="Arial" w:hAnsi="Arial" w:eastAsia="Arial" w:cs="Arial"/>
        </w:rPr>
        <w:t>,</w:t>
      </w:r>
      <w:r>
        <w:rPr>
          <w:rFonts w:ascii="Arial" w:hAnsi="Arial" w:eastAsia="Arial" w:cs="Arial"/>
          <w:spacing w:val="-5"/>
        </w:rPr>
        <w:t xml:space="preserve"> </w:t>
      </w:r>
      <w:r>
        <w:rPr>
          <w:rFonts w:ascii="Arial" w:hAnsi="Arial" w:eastAsia="Arial" w:cs="Arial"/>
          <w:spacing w:val="1"/>
        </w:rPr>
        <w:t>a</w:t>
      </w:r>
      <w:r>
        <w:rPr>
          <w:rFonts w:ascii="Arial" w:hAnsi="Arial" w:eastAsia="Arial" w:cs="Arial"/>
        </w:rPr>
        <w:t>nd</w:t>
      </w:r>
      <w:r>
        <w:rPr>
          <w:rFonts w:ascii="Arial" w:hAnsi="Arial" w:eastAsia="Arial" w:cs="Arial"/>
          <w:spacing w:val="-4"/>
        </w:rPr>
        <w:t xml:space="preserve"> </w:t>
      </w:r>
      <w:r>
        <w:rPr>
          <w:rFonts w:ascii="Arial" w:hAnsi="Arial" w:eastAsia="Arial" w:cs="Arial"/>
          <w:spacing w:val="1"/>
        </w:rPr>
        <w:t>s</w:t>
      </w:r>
      <w:r>
        <w:rPr>
          <w:rFonts w:ascii="Arial" w:hAnsi="Arial" w:eastAsia="Arial" w:cs="Arial"/>
        </w:rPr>
        <w:t>e</w:t>
      </w:r>
      <w:r>
        <w:rPr>
          <w:rFonts w:ascii="Arial" w:hAnsi="Arial" w:eastAsia="Arial" w:cs="Arial"/>
          <w:spacing w:val="1"/>
        </w:rPr>
        <w:t>x</w:t>
      </w:r>
      <w:r>
        <w:rPr>
          <w:rFonts w:ascii="Arial" w:hAnsi="Arial" w:eastAsia="Arial" w:cs="Arial"/>
        </w:rPr>
        <w:t>u</w:t>
      </w:r>
      <w:r>
        <w:rPr>
          <w:rFonts w:ascii="Arial" w:hAnsi="Arial" w:eastAsia="Arial" w:cs="Arial"/>
          <w:spacing w:val="1"/>
        </w:rPr>
        <w:t>a</w:t>
      </w:r>
      <w:r>
        <w:rPr>
          <w:rFonts w:ascii="Arial" w:hAnsi="Arial" w:eastAsia="Arial" w:cs="Arial"/>
        </w:rPr>
        <w:t>l</w:t>
      </w:r>
      <w:r>
        <w:rPr>
          <w:rFonts w:ascii="Arial" w:hAnsi="Arial" w:eastAsia="Arial" w:cs="Arial"/>
          <w:spacing w:val="-5"/>
        </w:rPr>
        <w:t xml:space="preserve"> </w:t>
      </w:r>
      <w:r>
        <w:rPr>
          <w:rFonts w:ascii="Arial" w:hAnsi="Arial" w:eastAsia="Arial" w:cs="Arial"/>
          <w:spacing w:val="-1"/>
        </w:rPr>
        <w:t>i</w:t>
      </w:r>
      <w:r>
        <w:rPr>
          <w:rFonts w:ascii="Arial" w:hAnsi="Arial" w:eastAsia="Arial" w:cs="Arial"/>
        </w:rPr>
        <w:t>d</w:t>
      </w:r>
      <w:r>
        <w:rPr>
          <w:rFonts w:ascii="Arial" w:hAnsi="Arial" w:eastAsia="Arial" w:cs="Arial"/>
          <w:spacing w:val="1"/>
        </w:rPr>
        <w:t>e</w:t>
      </w:r>
      <w:r>
        <w:rPr>
          <w:rFonts w:ascii="Arial" w:hAnsi="Arial" w:eastAsia="Arial" w:cs="Arial"/>
        </w:rPr>
        <w:t>nt</w:t>
      </w:r>
      <w:r>
        <w:rPr>
          <w:rFonts w:ascii="Arial" w:hAnsi="Arial" w:eastAsia="Arial" w:cs="Arial"/>
          <w:spacing w:val="-2"/>
        </w:rPr>
        <w:t>i</w:t>
      </w:r>
      <w:r>
        <w:rPr>
          <w:rFonts w:ascii="Arial" w:hAnsi="Arial" w:eastAsia="Arial" w:cs="Arial"/>
          <w:spacing w:val="4"/>
        </w:rPr>
        <w:t>t</w:t>
      </w:r>
      <w:r>
        <w:rPr>
          <w:rFonts w:ascii="Arial" w:hAnsi="Arial" w:eastAsia="Arial" w:cs="Arial"/>
          <w:spacing w:val="-4"/>
        </w:rPr>
        <w:t>y</w:t>
      </w:r>
      <w:r>
        <w:rPr>
          <w:rFonts w:ascii="Arial" w:hAnsi="Arial" w:eastAsia="Arial" w:cs="Arial"/>
        </w:rPr>
        <w:t>.</w:t>
      </w:r>
    </w:p>
    <w:p xmlns:wp14="http://schemas.microsoft.com/office/word/2010/wordml" w:rsidR="00757FA8" w:rsidRDefault="009556E6" w14:paraId="1CBC0C03" wp14:textId="77777777">
      <w:pPr>
        <w:spacing w:before="3"/>
        <w:ind w:left="140"/>
        <w:rPr>
          <w:rFonts w:ascii="Arial" w:hAnsi="Arial" w:eastAsia="Arial" w:cs="Arial"/>
        </w:rPr>
      </w:pPr>
      <w:r>
        <w:rPr>
          <w:rFonts w:ascii="Arial" w:hAnsi="Arial" w:eastAsia="Arial" w:cs="Arial"/>
        </w:rPr>
        <w:t xml:space="preserve">2.  </w:t>
      </w:r>
      <w:r>
        <w:rPr>
          <w:rFonts w:ascii="Arial" w:hAnsi="Arial" w:eastAsia="Arial" w:cs="Arial"/>
          <w:spacing w:val="27"/>
        </w:rPr>
        <w:t xml:space="preserve"> </w:t>
      </w:r>
      <w:r>
        <w:rPr>
          <w:rFonts w:ascii="Arial" w:hAnsi="Arial" w:eastAsia="Arial" w:cs="Arial"/>
          <w:spacing w:val="6"/>
        </w:rPr>
        <w:t>W</w:t>
      </w:r>
      <w:r>
        <w:rPr>
          <w:rFonts w:ascii="Arial" w:hAnsi="Arial" w:eastAsia="Arial" w:cs="Arial"/>
        </w:rPr>
        <w:t>e</w:t>
      </w:r>
      <w:r>
        <w:rPr>
          <w:rFonts w:ascii="Arial" w:hAnsi="Arial" w:eastAsia="Arial" w:cs="Arial"/>
          <w:spacing w:val="-6"/>
        </w:rPr>
        <w:t xml:space="preserve"> </w:t>
      </w:r>
      <w:r>
        <w:rPr>
          <w:rFonts w:ascii="Arial" w:hAnsi="Arial" w:eastAsia="Arial" w:cs="Arial"/>
          <w:spacing w:val="-2"/>
        </w:rPr>
        <w:t>w</w:t>
      </w:r>
      <w:r>
        <w:rPr>
          <w:rFonts w:ascii="Arial" w:hAnsi="Arial" w:eastAsia="Arial" w:cs="Arial"/>
        </w:rPr>
        <w:t>e</w:t>
      </w:r>
      <w:r>
        <w:rPr>
          <w:rFonts w:ascii="Arial" w:hAnsi="Arial" w:eastAsia="Arial" w:cs="Arial"/>
          <w:spacing w:val="-1"/>
        </w:rPr>
        <w:t>l</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e</w:t>
      </w:r>
      <w:r>
        <w:rPr>
          <w:rFonts w:ascii="Arial" w:hAnsi="Arial" w:eastAsia="Arial" w:cs="Arial"/>
          <w:spacing w:val="-8"/>
        </w:rPr>
        <w:t xml:space="preserve"> </w:t>
      </w:r>
      <w:r>
        <w:rPr>
          <w:rFonts w:ascii="Arial" w:hAnsi="Arial" w:eastAsia="Arial" w:cs="Arial"/>
          <w:spacing w:val="-1"/>
        </w:rPr>
        <w:t>o</w:t>
      </w:r>
      <w:r>
        <w:rPr>
          <w:rFonts w:ascii="Arial" w:hAnsi="Arial" w:eastAsia="Arial" w:cs="Arial"/>
        </w:rPr>
        <w:t>ur</w:t>
      </w:r>
      <w:r>
        <w:rPr>
          <w:rFonts w:ascii="Arial" w:hAnsi="Arial" w:eastAsia="Arial" w:cs="Arial"/>
          <w:spacing w:val="-3"/>
        </w:rPr>
        <w:t xml:space="preserve"> </w:t>
      </w:r>
      <w:r>
        <w:rPr>
          <w:rFonts w:ascii="Arial" w:hAnsi="Arial" w:eastAsia="Arial" w:cs="Arial"/>
        </w:rPr>
        <w:t>d</w:t>
      </w:r>
      <w:r>
        <w:rPr>
          <w:rFonts w:ascii="Arial" w:hAnsi="Arial" w:eastAsia="Arial" w:cs="Arial"/>
          <w:spacing w:val="2"/>
        </w:rPr>
        <w:t>ut</w:t>
      </w:r>
      <w:r>
        <w:rPr>
          <w:rFonts w:ascii="Arial" w:hAnsi="Arial" w:eastAsia="Arial" w:cs="Arial"/>
        </w:rPr>
        <w:t>y</w:t>
      </w:r>
      <w:r>
        <w:rPr>
          <w:rFonts w:ascii="Arial" w:hAnsi="Arial" w:eastAsia="Arial" w:cs="Arial"/>
          <w:spacing w:val="-5"/>
        </w:rPr>
        <w:t xml:space="preserve"> </w:t>
      </w:r>
      <w:r>
        <w:rPr>
          <w:rFonts w:ascii="Arial" w:hAnsi="Arial" w:eastAsia="Arial" w:cs="Arial"/>
        </w:rPr>
        <w:t>u</w:t>
      </w:r>
      <w:r>
        <w:rPr>
          <w:rFonts w:ascii="Arial" w:hAnsi="Arial" w:eastAsia="Arial" w:cs="Arial"/>
          <w:spacing w:val="-1"/>
        </w:rPr>
        <w:t>n</w:t>
      </w:r>
      <w:r>
        <w:rPr>
          <w:rFonts w:ascii="Arial" w:hAnsi="Arial" w:eastAsia="Arial" w:cs="Arial"/>
          <w:spacing w:val="2"/>
        </w:rPr>
        <w:t>de</w:t>
      </w:r>
      <w:r>
        <w:rPr>
          <w:rFonts w:ascii="Arial" w:hAnsi="Arial" w:eastAsia="Arial" w:cs="Arial"/>
        </w:rPr>
        <w:t>r</w:t>
      </w:r>
      <w:r>
        <w:rPr>
          <w:rFonts w:ascii="Arial" w:hAnsi="Arial" w:eastAsia="Arial" w:cs="Arial"/>
          <w:spacing w:val="-4"/>
        </w:rPr>
        <w:t xml:space="preserve"> </w:t>
      </w:r>
      <w:r>
        <w:rPr>
          <w:rFonts w:ascii="Arial" w:hAnsi="Arial" w:eastAsia="Arial" w:cs="Arial"/>
        </w:rPr>
        <w:t>t</w:t>
      </w:r>
      <w:r>
        <w:rPr>
          <w:rFonts w:ascii="Arial" w:hAnsi="Arial" w:eastAsia="Arial" w:cs="Arial"/>
          <w:spacing w:val="-1"/>
        </w:rPr>
        <w:t>h</w:t>
      </w:r>
      <w:r>
        <w:rPr>
          <w:rFonts w:ascii="Arial" w:hAnsi="Arial" w:eastAsia="Arial" w:cs="Arial"/>
        </w:rPr>
        <w:t>e</w:t>
      </w:r>
      <w:r>
        <w:rPr>
          <w:rFonts w:ascii="Arial" w:hAnsi="Arial" w:eastAsia="Arial" w:cs="Arial"/>
          <w:spacing w:val="-1"/>
        </w:rPr>
        <w:t xml:space="preserve"> E</w:t>
      </w:r>
      <w:r>
        <w:rPr>
          <w:rFonts w:ascii="Arial" w:hAnsi="Arial" w:eastAsia="Arial" w:cs="Arial"/>
        </w:rPr>
        <w:t>d</w:t>
      </w:r>
      <w:r>
        <w:rPr>
          <w:rFonts w:ascii="Arial" w:hAnsi="Arial" w:eastAsia="Arial" w:cs="Arial"/>
          <w:spacing w:val="-1"/>
        </w:rPr>
        <w:t>u</w:t>
      </w:r>
      <w:r>
        <w:rPr>
          <w:rFonts w:ascii="Arial" w:hAnsi="Arial" w:eastAsia="Arial" w:cs="Arial"/>
          <w:spacing w:val="1"/>
        </w:rPr>
        <w:t>c</w:t>
      </w:r>
      <w:r>
        <w:rPr>
          <w:rFonts w:ascii="Arial" w:hAnsi="Arial" w:eastAsia="Arial" w:cs="Arial"/>
        </w:rPr>
        <w:t>a</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9"/>
        </w:rPr>
        <w:t xml:space="preserve"> </w:t>
      </w:r>
      <w:r>
        <w:rPr>
          <w:rFonts w:ascii="Arial" w:hAnsi="Arial" w:eastAsia="Arial" w:cs="Arial"/>
          <w:spacing w:val="-1"/>
        </w:rPr>
        <w:t>a</w:t>
      </w:r>
      <w:r>
        <w:rPr>
          <w:rFonts w:ascii="Arial" w:hAnsi="Arial" w:eastAsia="Arial" w:cs="Arial"/>
          <w:spacing w:val="2"/>
        </w:rPr>
        <w:t>n</w:t>
      </w:r>
      <w:r>
        <w:rPr>
          <w:rFonts w:ascii="Arial" w:hAnsi="Arial" w:eastAsia="Arial" w:cs="Arial"/>
        </w:rPr>
        <w:t>d</w:t>
      </w:r>
      <w:r>
        <w:rPr>
          <w:rFonts w:ascii="Arial" w:hAnsi="Arial" w:eastAsia="Arial" w:cs="Arial"/>
          <w:spacing w:val="-3"/>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1"/>
        </w:rPr>
        <w:t>s</w:t>
      </w:r>
      <w:r>
        <w:rPr>
          <w:rFonts w:ascii="Arial" w:hAnsi="Arial" w:eastAsia="Arial" w:cs="Arial"/>
          <w:spacing w:val="2"/>
        </w:rPr>
        <w:t>p</w:t>
      </w:r>
      <w:r>
        <w:rPr>
          <w:rFonts w:ascii="Arial" w:hAnsi="Arial" w:eastAsia="Arial" w:cs="Arial"/>
        </w:rPr>
        <w:t>e</w:t>
      </w:r>
      <w:r>
        <w:rPr>
          <w:rFonts w:ascii="Arial" w:hAnsi="Arial" w:eastAsia="Arial" w:cs="Arial"/>
          <w:spacing w:val="1"/>
        </w:rPr>
        <w:t>c</w:t>
      </w:r>
      <w:r>
        <w:rPr>
          <w:rFonts w:ascii="Arial" w:hAnsi="Arial" w:eastAsia="Arial" w:cs="Arial"/>
          <w:spacing w:val="2"/>
        </w:rPr>
        <w:t>t</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s</w:t>
      </w:r>
      <w:r>
        <w:rPr>
          <w:rFonts w:ascii="Arial" w:hAnsi="Arial" w:eastAsia="Arial" w:cs="Arial"/>
          <w:spacing w:val="-7"/>
        </w:rPr>
        <w:t xml:space="preserve"> </w:t>
      </w:r>
      <w:r>
        <w:rPr>
          <w:rFonts w:ascii="Arial" w:hAnsi="Arial" w:eastAsia="Arial" w:cs="Arial"/>
          <w:spacing w:val="-1"/>
        </w:rPr>
        <w:t>A</w:t>
      </w:r>
      <w:r>
        <w:rPr>
          <w:rFonts w:ascii="Arial" w:hAnsi="Arial" w:eastAsia="Arial" w:cs="Arial"/>
          <w:spacing w:val="1"/>
        </w:rPr>
        <w:t>c</w:t>
      </w:r>
      <w:r>
        <w:rPr>
          <w:rFonts w:ascii="Arial" w:hAnsi="Arial" w:eastAsia="Arial" w:cs="Arial"/>
        </w:rPr>
        <w:t>t</w:t>
      </w:r>
      <w:r>
        <w:rPr>
          <w:rFonts w:ascii="Arial" w:hAnsi="Arial" w:eastAsia="Arial" w:cs="Arial"/>
          <w:spacing w:val="-3"/>
        </w:rPr>
        <w:t xml:space="preserve"> </w:t>
      </w:r>
      <w:r>
        <w:rPr>
          <w:rFonts w:ascii="Arial" w:hAnsi="Arial" w:eastAsia="Arial" w:cs="Arial"/>
          <w:spacing w:val="-1"/>
        </w:rPr>
        <w:t>2</w:t>
      </w:r>
      <w:r>
        <w:rPr>
          <w:rFonts w:ascii="Arial" w:hAnsi="Arial" w:eastAsia="Arial" w:cs="Arial"/>
          <w:spacing w:val="2"/>
        </w:rPr>
        <w:t>0</w:t>
      </w:r>
      <w:r>
        <w:rPr>
          <w:rFonts w:ascii="Arial" w:hAnsi="Arial" w:eastAsia="Arial" w:cs="Arial"/>
        </w:rPr>
        <w:t>06</w:t>
      </w:r>
      <w:r>
        <w:rPr>
          <w:rFonts w:ascii="Arial" w:hAnsi="Arial" w:eastAsia="Arial" w:cs="Arial"/>
          <w:spacing w:val="-5"/>
        </w:rPr>
        <w:t xml:space="preserve"> </w:t>
      </w:r>
      <w:r>
        <w:rPr>
          <w:rFonts w:ascii="Arial" w:hAnsi="Arial" w:eastAsia="Arial" w:cs="Arial"/>
          <w:spacing w:val="2"/>
        </w:rPr>
        <w:t>t</w:t>
      </w:r>
      <w:r>
        <w:rPr>
          <w:rFonts w:ascii="Arial" w:hAnsi="Arial" w:eastAsia="Arial" w:cs="Arial"/>
        </w:rPr>
        <w:t>o</w:t>
      </w:r>
      <w:r>
        <w:rPr>
          <w:rFonts w:ascii="Arial" w:hAnsi="Arial" w:eastAsia="Arial" w:cs="Arial"/>
          <w:spacing w:val="-2"/>
        </w:rPr>
        <w:t xml:space="preserve">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4"/>
        </w:rPr>
        <w:t>m</w:t>
      </w:r>
      <w:r>
        <w:rPr>
          <w:rFonts w:ascii="Arial" w:hAnsi="Arial" w:eastAsia="Arial" w:cs="Arial"/>
        </w:rPr>
        <w:t>ote</w:t>
      </w:r>
      <w:r>
        <w:rPr>
          <w:rFonts w:ascii="Arial" w:hAnsi="Arial" w:eastAsia="Arial" w:cs="Arial"/>
          <w:spacing w:val="-8"/>
        </w:rPr>
        <w:t xml:space="preserve"> </w:t>
      </w:r>
      <w:r>
        <w:rPr>
          <w:rFonts w:ascii="Arial" w:hAnsi="Arial" w:eastAsia="Arial" w:cs="Arial"/>
          <w:spacing w:val="1"/>
        </w:rPr>
        <w:t>c</w:t>
      </w:r>
      <w:r>
        <w:rPr>
          <w:rFonts w:ascii="Arial" w:hAnsi="Arial" w:eastAsia="Arial" w:cs="Arial"/>
        </w:rPr>
        <w:t>o</w:t>
      </w:r>
      <w:r>
        <w:rPr>
          <w:rFonts w:ascii="Arial" w:hAnsi="Arial" w:eastAsia="Arial" w:cs="Arial"/>
          <w:spacing w:val="2"/>
        </w:rPr>
        <w:t>m</w:t>
      </w:r>
      <w:r>
        <w:rPr>
          <w:rFonts w:ascii="Arial" w:hAnsi="Arial" w:eastAsia="Arial" w:cs="Arial"/>
          <w:spacing w:val="4"/>
        </w:rPr>
        <w:t>m</w:t>
      </w:r>
      <w:r>
        <w:rPr>
          <w:rFonts w:ascii="Arial" w:hAnsi="Arial" w:eastAsia="Arial" w:cs="Arial"/>
        </w:rPr>
        <w:t>u</w:t>
      </w:r>
      <w:r>
        <w:rPr>
          <w:rFonts w:ascii="Arial" w:hAnsi="Arial" w:eastAsia="Arial" w:cs="Arial"/>
          <w:spacing w:val="-1"/>
        </w:rPr>
        <w:t>ni</w:t>
      </w:r>
      <w:r>
        <w:rPr>
          <w:rFonts w:ascii="Arial" w:hAnsi="Arial" w:eastAsia="Arial" w:cs="Arial"/>
          <w:spacing w:val="2"/>
        </w:rPr>
        <w:t>t</w:t>
      </w:r>
      <w:r>
        <w:rPr>
          <w:rFonts w:ascii="Arial" w:hAnsi="Arial" w:eastAsia="Arial" w:cs="Arial"/>
        </w:rPr>
        <w:t>y</w:t>
      </w:r>
      <w:r>
        <w:rPr>
          <w:rFonts w:ascii="Arial" w:hAnsi="Arial" w:eastAsia="Arial" w:cs="Arial"/>
          <w:spacing w:val="-16"/>
        </w:rPr>
        <w:t xml:space="preserve"> </w:t>
      </w:r>
      <w:r>
        <w:rPr>
          <w:rFonts w:ascii="Arial" w:hAnsi="Arial" w:eastAsia="Arial" w:cs="Arial"/>
          <w:spacing w:val="1"/>
        </w:rPr>
        <w:t>c</w:t>
      </w:r>
      <w:r>
        <w:rPr>
          <w:rFonts w:ascii="Arial" w:hAnsi="Arial" w:eastAsia="Arial" w:cs="Arial"/>
          <w:spacing w:val="2"/>
        </w:rPr>
        <w:t>o</w:t>
      </w:r>
      <w:r>
        <w:rPr>
          <w:rFonts w:ascii="Arial" w:hAnsi="Arial" w:eastAsia="Arial" w:cs="Arial"/>
        </w:rPr>
        <w:t>h</w:t>
      </w:r>
      <w:r>
        <w:rPr>
          <w:rFonts w:ascii="Arial" w:hAnsi="Arial" w:eastAsia="Arial" w:cs="Arial"/>
          <w:spacing w:val="-1"/>
        </w:rPr>
        <w:t>e</w:t>
      </w:r>
      <w:r>
        <w:rPr>
          <w:rFonts w:ascii="Arial" w:hAnsi="Arial" w:eastAsia="Arial" w:cs="Arial"/>
          <w:spacing w:val="1"/>
        </w:rPr>
        <w:t>si</w:t>
      </w:r>
      <w:r>
        <w:rPr>
          <w:rFonts w:ascii="Arial" w:hAnsi="Arial" w:eastAsia="Arial" w:cs="Arial"/>
        </w:rPr>
        <w:t>o</w:t>
      </w:r>
      <w:r>
        <w:rPr>
          <w:rFonts w:ascii="Arial" w:hAnsi="Arial" w:eastAsia="Arial" w:cs="Arial"/>
          <w:spacing w:val="-1"/>
        </w:rPr>
        <w:t>n</w:t>
      </w:r>
      <w:r>
        <w:rPr>
          <w:rFonts w:ascii="Arial" w:hAnsi="Arial" w:eastAsia="Arial" w:cs="Arial"/>
        </w:rPr>
        <w:t>.</w:t>
      </w:r>
    </w:p>
    <w:p xmlns:wp14="http://schemas.microsoft.com/office/word/2010/wordml" w:rsidR="00757FA8" w:rsidRDefault="009556E6" w14:paraId="49577CDE" wp14:textId="77777777">
      <w:pPr>
        <w:spacing w:before="34" w:line="275" w:lineRule="auto"/>
        <w:ind w:left="500" w:right="259" w:hanging="360"/>
        <w:rPr>
          <w:rFonts w:ascii="Arial" w:hAnsi="Arial" w:eastAsia="Arial" w:cs="Arial"/>
        </w:rPr>
      </w:pPr>
      <w:r>
        <w:rPr>
          <w:rFonts w:ascii="Arial" w:hAnsi="Arial" w:eastAsia="Arial" w:cs="Arial"/>
        </w:rPr>
        <w:t xml:space="preserve">3.  </w:t>
      </w:r>
      <w:r>
        <w:rPr>
          <w:rFonts w:ascii="Arial" w:hAnsi="Arial" w:eastAsia="Arial" w:cs="Arial"/>
          <w:spacing w:val="27"/>
        </w:rPr>
        <w:t xml:space="preserve"> </w:t>
      </w:r>
      <w:r>
        <w:rPr>
          <w:rFonts w:ascii="Arial" w:hAnsi="Arial" w:eastAsia="Arial" w:cs="Arial"/>
          <w:spacing w:val="6"/>
        </w:rPr>
        <w:t>W</w:t>
      </w:r>
      <w:r>
        <w:rPr>
          <w:rFonts w:ascii="Arial" w:hAnsi="Arial" w:eastAsia="Arial" w:cs="Arial"/>
        </w:rPr>
        <w:t>e</w:t>
      </w:r>
      <w:r>
        <w:rPr>
          <w:rFonts w:ascii="Arial" w:hAnsi="Arial" w:eastAsia="Arial" w:cs="Arial"/>
          <w:spacing w:val="-6"/>
        </w:rPr>
        <w:t xml:space="preserve"> </w:t>
      </w:r>
      <w:r>
        <w:rPr>
          <w:rFonts w:ascii="Arial" w:hAnsi="Arial" w:eastAsia="Arial" w:cs="Arial"/>
        </w:rPr>
        <w:t>re</w:t>
      </w:r>
      <w:r>
        <w:rPr>
          <w:rFonts w:ascii="Arial" w:hAnsi="Arial" w:eastAsia="Arial" w:cs="Arial"/>
          <w:spacing w:val="1"/>
        </w:rPr>
        <w:t>c</w:t>
      </w:r>
      <w:r>
        <w:rPr>
          <w:rFonts w:ascii="Arial" w:hAnsi="Arial" w:eastAsia="Arial" w:cs="Arial"/>
        </w:rPr>
        <w:t>o</w:t>
      </w:r>
      <w:r>
        <w:rPr>
          <w:rFonts w:ascii="Arial" w:hAnsi="Arial" w:eastAsia="Arial" w:cs="Arial"/>
          <w:spacing w:val="-1"/>
        </w:rPr>
        <w:t>g</w:t>
      </w:r>
      <w:r>
        <w:rPr>
          <w:rFonts w:ascii="Arial" w:hAnsi="Arial" w:eastAsia="Arial" w:cs="Arial"/>
        </w:rPr>
        <w:t>n</w:t>
      </w:r>
      <w:r>
        <w:rPr>
          <w:rFonts w:ascii="Arial" w:hAnsi="Arial" w:eastAsia="Arial" w:cs="Arial"/>
          <w:spacing w:val="-1"/>
        </w:rPr>
        <w:t>i</w:t>
      </w:r>
      <w:r>
        <w:rPr>
          <w:rFonts w:ascii="Arial" w:hAnsi="Arial" w:eastAsia="Arial" w:cs="Arial"/>
          <w:spacing w:val="1"/>
        </w:rPr>
        <w:t>s</w:t>
      </w:r>
      <w:r>
        <w:rPr>
          <w:rFonts w:ascii="Arial" w:hAnsi="Arial" w:eastAsia="Arial" w:cs="Arial"/>
        </w:rPr>
        <w:t>e</w:t>
      </w:r>
      <w:r>
        <w:rPr>
          <w:rFonts w:ascii="Arial" w:hAnsi="Arial" w:eastAsia="Arial" w:cs="Arial"/>
          <w:spacing w:val="-9"/>
        </w:rPr>
        <w:t xml:space="preserve"> </w:t>
      </w:r>
      <w:r>
        <w:rPr>
          <w:rFonts w:ascii="Arial" w:hAnsi="Arial" w:eastAsia="Arial" w:cs="Arial"/>
          <w:spacing w:val="-1"/>
        </w:rPr>
        <w:t>t</w:t>
      </w:r>
      <w:r>
        <w:rPr>
          <w:rFonts w:ascii="Arial" w:hAnsi="Arial" w:eastAsia="Arial" w:cs="Arial"/>
          <w:spacing w:val="2"/>
        </w:rPr>
        <w:t>h</w:t>
      </w:r>
      <w:r>
        <w:rPr>
          <w:rFonts w:ascii="Arial" w:hAnsi="Arial" w:eastAsia="Arial" w:cs="Arial"/>
        </w:rPr>
        <w:t>at</w:t>
      </w:r>
      <w:r>
        <w:rPr>
          <w:rFonts w:ascii="Arial" w:hAnsi="Arial" w:eastAsia="Arial" w:cs="Arial"/>
          <w:spacing w:val="-4"/>
        </w:rPr>
        <w:t xml:space="preserve"> </w:t>
      </w:r>
      <w:r>
        <w:rPr>
          <w:rFonts w:ascii="Arial" w:hAnsi="Arial" w:eastAsia="Arial" w:cs="Arial"/>
        </w:rPr>
        <w:t>t</w:t>
      </w:r>
      <w:r>
        <w:rPr>
          <w:rFonts w:ascii="Arial" w:hAnsi="Arial" w:eastAsia="Arial" w:cs="Arial"/>
          <w:spacing w:val="2"/>
        </w:rPr>
        <w:t>h</w:t>
      </w:r>
      <w:r>
        <w:rPr>
          <w:rFonts w:ascii="Arial" w:hAnsi="Arial" w:eastAsia="Arial" w:cs="Arial"/>
        </w:rPr>
        <w:t>e</w:t>
      </w:r>
      <w:r>
        <w:rPr>
          <w:rFonts w:ascii="Arial" w:hAnsi="Arial" w:eastAsia="Arial" w:cs="Arial"/>
          <w:spacing w:val="1"/>
        </w:rPr>
        <w:t>s</w:t>
      </w:r>
      <w:r>
        <w:rPr>
          <w:rFonts w:ascii="Arial" w:hAnsi="Arial" w:eastAsia="Arial" w:cs="Arial"/>
        </w:rPr>
        <w:t>e</w:t>
      </w:r>
      <w:r>
        <w:rPr>
          <w:rFonts w:ascii="Arial" w:hAnsi="Arial" w:eastAsia="Arial" w:cs="Arial"/>
          <w:spacing w:val="-5"/>
        </w:rPr>
        <w:t xml:space="preserve"> </w:t>
      </w:r>
      <w:r>
        <w:rPr>
          <w:rFonts w:ascii="Arial" w:hAnsi="Arial" w:eastAsia="Arial" w:cs="Arial"/>
          <w:spacing w:val="1"/>
        </w:rPr>
        <w:t>d</w:t>
      </w:r>
      <w:r>
        <w:rPr>
          <w:rFonts w:ascii="Arial" w:hAnsi="Arial" w:eastAsia="Arial" w:cs="Arial"/>
          <w:spacing w:val="2"/>
        </w:rPr>
        <w:t>u</w:t>
      </w:r>
      <w:r>
        <w:rPr>
          <w:rFonts w:ascii="Arial" w:hAnsi="Arial" w:eastAsia="Arial" w:cs="Arial"/>
        </w:rPr>
        <w:t>t</w:t>
      </w:r>
      <w:r>
        <w:rPr>
          <w:rFonts w:ascii="Arial" w:hAnsi="Arial" w:eastAsia="Arial" w:cs="Arial"/>
          <w:spacing w:val="-1"/>
        </w:rPr>
        <w:t>i</w:t>
      </w:r>
      <w:r>
        <w:rPr>
          <w:rFonts w:ascii="Arial" w:hAnsi="Arial" w:eastAsia="Arial" w:cs="Arial"/>
        </w:rPr>
        <w:t>es</w:t>
      </w:r>
      <w:r>
        <w:rPr>
          <w:rFonts w:ascii="Arial" w:hAnsi="Arial" w:eastAsia="Arial" w:cs="Arial"/>
          <w:spacing w:val="-4"/>
        </w:rPr>
        <w:t xml:space="preserve"> </w:t>
      </w:r>
      <w:r>
        <w:rPr>
          <w:rFonts w:ascii="Arial" w:hAnsi="Arial" w:eastAsia="Arial" w:cs="Arial"/>
        </w:rPr>
        <w:t>re</w:t>
      </w:r>
      <w:r>
        <w:rPr>
          <w:rFonts w:ascii="Arial" w:hAnsi="Arial" w:eastAsia="Arial" w:cs="Arial"/>
          <w:spacing w:val="2"/>
        </w:rPr>
        <w:t>f</w:t>
      </w:r>
      <w:r>
        <w:rPr>
          <w:rFonts w:ascii="Arial" w:hAnsi="Arial" w:eastAsia="Arial" w:cs="Arial"/>
          <w:spacing w:val="-1"/>
        </w:rPr>
        <w:t>l</w:t>
      </w:r>
      <w:r>
        <w:rPr>
          <w:rFonts w:ascii="Arial" w:hAnsi="Arial" w:eastAsia="Arial" w:cs="Arial"/>
        </w:rPr>
        <w:t>e</w:t>
      </w:r>
      <w:r>
        <w:rPr>
          <w:rFonts w:ascii="Arial" w:hAnsi="Arial" w:eastAsia="Arial" w:cs="Arial"/>
          <w:spacing w:val="1"/>
        </w:rPr>
        <w:t>c</w:t>
      </w:r>
      <w:r>
        <w:rPr>
          <w:rFonts w:ascii="Arial" w:hAnsi="Arial" w:eastAsia="Arial" w:cs="Arial"/>
        </w:rPr>
        <w:t>t</w:t>
      </w:r>
      <w:r>
        <w:rPr>
          <w:rFonts w:ascii="Arial" w:hAnsi="Arial" w:eastAsia="Arial" w:cs="Arial"/>
          <w:spacing w:val="-5"/>
        </w:rPr>
        <w:t xml:space="preserve"> </w:t>
      </w:r>
      <w:r>
        <w:rPr>
          <w:rFonts w:ascii="Arial" w:hAnsi="Arial" w:eastAsia="Arial" w:cs="Arial"/>
          <w:spacing w:val="1"/>
        </w:rPr>
        <w:t>i</w:t>
      </w:r>
      <w:r>
        <w:rPr>
          <w:rFonts w:ascii="Arial" w:hAnsi="Arial" w:eastAsia="Arial" w:cs="Arial"/>
        </w:rPr>
        <w:t>nt</w:t>
      </w:r>
      <w:r>
        <w:rPr>
          <w:rFonts w:ascii="Arial" w:hAnsi="Arial" w:eastAsia="Arial" w:cs="Arial"/>
          <w:spacing w:val="-1"/>
        </w:rPr>
        <w:t>e</w:t>
      </w:r>
      <w:r>
        <w:rPr>
          <w:rFonts w:ascii="Arial" w:hAnsi="Arial" w:eastAsia="Arial" w:cs="Arial"/>
          <w:spacing w:val="1"/>
        </w:rPr>
        <w:t>r</w:t>
      </w:r>
      <w:r>
        <w:rPr>
          <w:rFonts w:ascii="Arial" w:hAnsi="Arial" w:eastAsia="Arial" w:cs="Arial"/>
          <w:spacing w:val="2"/>
        </w:rPr>
        <w:t>n</w:t>
      </w:r>
      <w:r>
        <w:rPr>
          <w:rFonts w:ascii="Arial" w:hAnsi="Arial" w:eastAsia="Arial" w:cs="Arial"/>
        </w:rPr>
        <w:t>at</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spacing w:val="2"/>
        </w:rPr>
        <w:t>a</w:t>
      </w:r>
      <w:r>
        <w:rPr>
          <w:rFonts w:ascii="Arial" w:hAnsi="Arial" w:eastAsia="Arial" w:cs="Arial"/>
        </w:rPr>
        <w:t>l</w:t>
      </w:r>
      <w:r>
        <w:rPr>
          <w:rFonts w:ascii="Arial" w:hAnsi="Arial" w:eastAsia="Arial" w:cs="Arial"/>
          <w:spacing w:val="-10"/>
        </w:rPr>
        <w:t xml:space="preserve"> </w:t>
      </w:r>
      <w:r>
        <w:rPr>
          <w:rFonts w:ascii="Arial" w:hAnsi="Arial" w:eastAsia="Arial" w:cs="Arial"/>
        </w:rPr>
        <w:t>h</w:t>
      </w:r>
      <w:r>
        <w:rPr>
          <w:rFonts w:ascii="Arial" w:hAnsi="Arial" w:eastAsia="Arial" w:cs="Arial"/>
          <w:spacing w:val="1"/>
        </w:rPr>
        <w:t>u</w:t>
      </w:r>
      <w:r>
        <w:rPr>
          <w:rFonts w:ascii="Arial" w:hAnsi="Arial" w:eastAsia="Arial" w:cs="Arial"/>
          <w:spacing w:val="4"/>
        </w:rPr>
        <w:t>m</w:t>
      </w:r>
      <w:r>
        <w:rPr>
          <w:rFonts w:ascii="Arial" w:hAnsi="Arial" w:eastAsia="Arial" w:cs="Arial"/>
        </w:rPr>
        <w:t>an</w:t>
      </w:r>
      <w:r>
        <w:rPr>
          <w:rFonts w:ascii="Arial" w:hAnsi="Arial" w:eastAsia="Arial" w:cs="Arial"/>
          <w:spacing w:val="-7"/>
        </w:rPr>
        <w:t xml:space="preserve"> </w:t>
      </w:r>
      <w:r>
        <w:rPr>
          <w:rFonts w:ascii="Arial" w:hAnsi="Arial" w:eastAsia="Arial" w:cs="Arial"/>
        </w:rPr>
        <w:t>r</w:t>
      </w:r>
      <w:r>
        <w:rPr>
          <w:rFonts w:ascii="Arial" w:hAnsi="Arial" w:eastAsia="Arial" w:cs="Arial"/>
          <w:spacing w:val="-1"/>
        </w:rPr>
        <w:t>i</w:t>
      </w:r>
      <w:r>
        <w:rPr>
          <w:rFonts w:ascii="Arial" w:hAnsi="Arial" w:eastAsia="Arial" w:cs="Arial"/>
        </w:rPr>
        <w:t>g</w:t>
      </w:r>
      <w:r>
        <w:rPr>
          <w:rFonts w:ascii="Arial" w:hAnsi="Arial" w:eastAsia="Arial" w:cs="Arial"/>
          <w:spacing w:val="-1"/>
        </w:rPr>
        <w:t>h</w:t>
      </w:r>
      <w:r>
        <w:rPr>
          <w:rFonts w:ascii="Arial" w:hAnsi="Arial" w:eastAsia="Arial" w:cs="Arial"/>
        </w:rPr>
        <w:t>ts</w:t>
      </w:r>
      <w:r>
        <w:rPr>
          <w:rFonts w:ascii="Arial" w:hAnsi="Arial" w:eastAsia="Arial" w:cs="Arial"/>
          <w:spacing w:val="-4"/>
        </w:rPr>
        <w:t xml:space="preserve"> </w:t>
      </w:r>
      <w:r>
        <w:rPr>
          <w:rFonts w:ascii="Arial" w:hAnsi="Arial" w:eastAsia="Arial" w:cs="Arial"/>
          <w:spacing w:val="1"/>
        </w:rPr>
        <w:t>s</w:t>
      </w:r>
      <w:r>
        <w:rPr>
          <w:rFonts w:ascii="Arial" w:hAnsi="Arial" w:eastAsia="Arial" w:cs="Arial"/>
        </w:rPr>
        <w:t>ta</w:t>
      </w:r>
      <w:r>
        <w:rPr>
          <w:rFonts w:ascii="Arial" w:hAnsi="Arial" w:eastAsia="Arial" w:cs="Arial"/>
          <w:spacing w:val="-1"/>
        </w:rPr>
        <w:t>n</w:t>
      </w:r>
      <w:r>
        <w:rPr>
          <w:rFonts w:ascii="Arial" w:hAnsi="Arial" w:eastAsia="Arial" w:cs="Arial"/>
        </w:rPr>
        <w:t>d</w:t>
      </w:r>
      <w:r>
        <w:rPr>
          <w:rFonts w:ascii="Arial" w:hAnsi="Arial" w:eastAsia="Arial" w:cs="Arial"/>
          <w:spacing w:val="-1"/>
        </w:rPr>
        <w:t>a</w:t>
      </w:r>
      <w:r>
        <w:rPr>
          <w:rFonts w:ascii="Arial" w:hAnsi="Arial" w:eastAsia="Arial" w:cs="Arial"/>
          <w:spacing w:val="3"/>
        </w:rPr>
        <w:t>r</w:t>
      </w:r>
      <w:r>
        <w:rPr>
          <w:rFonts w:ascii="Arial" w:hAnsi="Arial" w:eastAsia="Arial" w:cs="Arial"/>
        </w:rPr>
        <w:t>ds</w:t>
      </w:r>
      <w:r>
        <w:rPr>
          <w:rFonts w:ascii="Arial" w:hAnsi="Arial" w:eastAsia="Arial" w:cs="Arial"/>
          <w:spacing w:val="-8"/>
        </w:rPr>
        <w:t xml:space="preserve"> </w:t>
      </w:r>
      <w:r>
        <w:rPr>
          <w:rFonts w:ascii="Arial" w:hAnsi="Arial" w:eastAsia="Arial" w:cs="Arial"/>
        </w:rPr>
        <w:t>as</w:t>
      </w:r>
      <w:r>
        <w:rPr>
          <w:rFonts w:ascii="Arial" w:hAnsi="Arial" w:eastAsia="Arial" w:cs="Arial"/>
          <w:spacing w:val="-2"/>
        </w:rPr>
        <w:t xml:space="preserve"> </w:t>
      </w:r>
      <w:r>
        <w:rPr>
          <w:rFonts w:ascii="Arial" w:hAnsi="Arial" w:eastAsia="Arial" w:cs="Arial"/>
        </w:rPr>
        <w:t>e</w:t>
      </w:r>
      <w:r>
        <w:rPr>
          <w:rFonts w:ascii="Arial" w:hAnsi="Arial" w:eastAsia="Arial" w:cs="Arial"/>
          <w:spacing w:val="3"/>
        </w:rPr>
        <w:t>x</w:t>
      </w:r>
      <w:r>
        <w:rPr>
          <w:rFonts w:ascii="Arial" w:hAnsi="Arial" w:eastAsia="Arial" w:cs="Arial"/>
        </w:rPr>
        <w:t>pre</w:t>
      </w:r>
      <w:r>
        <w:rPr>
          <w:rFonts w:ascii="Arial" w:hAnsi="Arial" w:eastAsia="Arial" w:cs="Arial"/>
          <w:spacing w:val="1"/>
        </w:rPr>
        <w:t>ss</w:t>
      </w:r>
      <w:r>
        <w:rPr>
          <w:rFonts w:ascii="Arial" w:hAnsi="Arial" w:eastAsia="Arial" w:cs="Arial"/>
        </w:rPr>
        <w:t>ed</w:t>
      </w:r>
      <w:r>
        <w:rPr>
          <w:rFonts w:ascii="Arial" w:hAnsi="Arial" w:eastAsia="Arial" w:cs="Arial"/>
          <w:spacing w:val="-10"/>
        </w:rPr>
        <w:t xml:space="preserve"> </w:t>
      </w:r>
      <w:r>
        <w:rPr>
          <w:rFonts w:ascii="Arial" w:hAnsi="Arial" w:eastAsia="Arial" w:cs="Arial"/>
          <w:spacing w:val="1"/>
        </w:rPr>
        <w:t>i</w:t>
      </w:r>
      <w:r>
        <w:rPr>
          <w:rFonts w:ascii="Arial" w:hAnsi="Arial" w:eastAsia="Arial" w:cs="Arial"/>
        </w:rPr>
        <w:t>n</w:t>
      </w:r>
      <w:r>
        <w:rPr>
          <w:rFonts w:ascii="Arial" w:hAnsi="Arial" w:eastAsia="Arial" w:cs="Arial"/>
          <w:spacing w:val="-2"/>
        </w:rPr>
        <w:t xml:space="preserve"> </w:t>
      </w:r>
      <w:r>
        <w:rPr>
          <w:rFonts w:ascii="Arial" w:hAnsi="Arial" w:eastAsia="Arial" w:cs="Arial"/>
          <w:spacing w:val="-1"/>
        </w:rPr>
        <w:t>t</w:t>
      </w:r>
      <w:r>
        <w:rPr>
          <w:rFonts w:ascii="Arial" w:hAnsi="Arial" w:eastAsia="Arial" w:cs="Arial"/>
          <w:spacing w:val="2"/>
        </w:rPr>
        <w:t>h</w:t>
      </w:r>
      <w:r>
        <w:rPr>
          <w:rFonts w:ascii="Arial" w:hAnsi="Arial" w:eastAsia="Arial" w:cs="Arial"/>
        </w:rPr>
        <w:t>e</w:t>
      </w:r>
      <w:r>
        <w:rPr>
          <w:rFonts w:ascii="Arial" w:hAnsi="Arial" w:eastAsia="Arial" w:cs="Arial"/>
          <w:spacing w:val="-3"/>
        </w:rPr>
        <w:t xml:space="preserve"> </w:t>
      </w:r>
      <w:r>
        <w:rPr>
          <w:rFonts w:ascii="Arial" w:hAnsi="Arial" w:eastAsia="Arial" w:cs="Arial"/>
        </w:rPr>
        <w:t>UN Co</w:t>
      </w:r>
      <w:r>
        <w:rPr>
          <w:rFonts w:ascii="Arial" w:hAnsi="Arial" w:eastAsia="Arial" w:cs="Arial"/>
          <w:spacing w:val="2"/>
        </w:rPr>
        <w:t>n</w:t>
      </w:r>
      <w:r>
        <w:rPr>
          <w:rFonts w:ascii="Arial" w:hAnsi="Arial" w:eastAsia="Arial" w:cs="Arial"/>
          <w:spacing w:val="-1"/>
        </w:rPr>
        <w:t>v</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0"/>
        </w:rPr>
        <w:t xml:space="preserve"> </w:t>
      </w:r>
      <w:r>
        <w:rPr>
          <w:rFonts w:ascii="Arial" w:hAnsi="Arial" w:eastAsia="Arial" w:cs="Arial"/>
          <w:spacing w:val="-1"/>
        </w:rPr>
        <w:t>o</w:t>
      </w:r>
      <w:r>
        <w:rPr>
          <w:rFonts w:ascii="Arial" w:hAnsi="Arial" w:eastAsia="Arial" w:cs="Arial"/>
        </w:rPr>
        <w:t>n t</w:t>
      </w:r>
      <w:r>
        <w:rPr>
          <w:rFonts w:ascii="Arial" w:hAnsi="Arial" w:eastAsia="Arial" w:cs="Arial"/>
          <w:spacing w:val="-1"/>
        </w:rPr>
        <w:t>h</w:t>
      </w:r>
      <w:r>
        <w:rPr>
          <w:rFonts w:ascii="Arial" w:hAnsi="Arial" w:eastAsia="Arial" w:cs="Arial"/>
        </w:rPr>
        <w:t>e</w:t>
      </w:r>
      <w:r>
        <w:rPr>
          <w:rFonts w:ascii="Arial" w:hAnsi="Arial" w:eastAsia="Arial" w:cs="Arial"/>
          <w:spacing w:val="-1"/>
        </w:rPr>
        <w:t xml:space="preserve"> </w:t>
      </w:r>
      <w:r>
        <w:rPr>
          <w:rFonts w:ascii="Arial" w:hAnsi="Arial" w:eastAsia="Arial" w:cs="Arial"/>
        </w:rPr>
        <w:t>R</w:t>
      </w:r>
      <w:r>
        <w:rPr>
          <w:rFonts w:ascii="Arial" w:hAnsi="Arial" w:eastAsia="Arial" w:cs="Arial"/>
          <w:spacing w:val="1"/>
        </w:rPr>
        <w:t>i</w:t>
      </w:r>
      <w:r>
        <w:rPr>
          <w:rFonts w:ascii="Arial" w:hAnsi="Arial" w:eastAsia="Arial" w:cs="Arial"/>
        </w:rPr>
        <w:t>g</w:t>
      </w:r>
      <w:r>
        <w:rPr>
          <w:rFonts w:ascii="Arial" w:hAnsi="Arial" w:eastAsia="Arial" w:cs="Arial"/>
          <w:spacing w:val="-1"/>
        </w:rPr>
        <w:t>h</w:t>
      </w:r>
      <w:r>
        <w:rPr>
          <w:rFonts w:ascii="Arial" w:hAnsi="Arial" w:eastAsia="Arial" w:cs="Arial"/>
        </w:rPr>
        <w:t>ts</w:t>
      </w:r>
      <w:r>
        <w:rPr>
          <w:rFonts w:ascii="Arial" w:hAnsi="Arial" w:eastAsia="Arial" w:cs="Arial"/>
          <w:spacing w:val="-5"/>
        </w:rPr>
        <w:t xml:space="preserve"> </w:t>
      </w:r>
      <w:r>
        <w:rPr>
          <w:rFonts w:ascii="Arial" w:hAnsi="Arial" w:eastAsia="Arial" w:cs="Arial"/>
          <w:spacing w:val="2"/>
        </w:rPr>
        <w:t>o</w:t>
      </w:r>
      <w:r>
        <w:rPr>
          <w:rFonts w:ascii="Arial" w:hAnsi="Arial" w:eastAsia="Arial" w:cs="Arial"/>
        </w:rPr>
        <w:t>f t</w:t>
      </w:r>
      <w:r>
        <w:rPr>
          <w:rFonts w:ascii="Arial" w:hAnsi="Arial" w:eastAsia="Arial" w:cs="Arial"/>
          <w:spacing w:val="-1"/>
        </w:rPr>
        <w:t>h</w:t>
      </w:r>
      <w:r>
        <w:rPr>
          <w:rFonts w:ascii="Arial" w:hAnsi="Arial" w:eastAsia="Arial" w:cs="Arial"/>
        </w:rPr>
        <w:t>e</w:t>
      </w:r>
      <w:r>
        <w:rPr>
          <w:rFonts w:ascii="Arial" w:hAnsi="Arial" w:eastAsia="Arial" w:cs="Arial"/>
          <w:spacing w:val="-3"/>
        </w:rPr>
        <w:t xml:space="preserve"> </w:t>
      </w:r>
      <w:r>
        <w:rPr>
          <w:rFonts w:ascii="Arial" w:hAnsi="Arial" w:eastAsia="Arial" w:cs="Arial"/>
        </w:rPr>
        <w:t>C</w:t>
      </w:r>
      <w:r>
        <w:rPr>
          <w:rFonts w:ascii="Arial" w:hAnsi="Arial" w:eastAsia="Arial" w:cs="Arial"/>
          <w:spacing w:val="-1"/>
        </w:rPr>
        <w:t>h</w:t>
      </w:r>
      <w:r>
        <w:rPr>
          <w:rFonts w:ascii="Arial" w:hAnsi="Arial" w:eastAsia="Arial" w:cs="Arial"/>
          <w:spacing w:val="1"/>
        </w:rPr>
        <w:t>i</w:t>
      </w:r>
      <w:r>
        <w:rPr>
          <w:rFonts w:ascii="Arial" w:hAnsi="Arial" w:eastAsia="Arial" w:cs="Arial"/>
          <w:spacing w:val="-1"/>
        </w:rPr>
        <w:t>l</w:t>
      </w:r>
      <w:r>
        <w:rPr>
          <w:rFonts w:ascii="Arial" w:hAnsi="Arial" w:eastAsia="Arial" w:cs="Arial"/>
        </w:rPr>
        <w:t>d,</w:t>
      </w:r>
      <w:r>
        <w:rPr>
          <w:rFonts w:ascii="Arial" w:hAnsi="Arial" w:eastAsia="Arial" w:cs="Arial"/>
          <w:spacing w:val="-3"/>
        </w:rPr>
        <w:t xml:space="preserve"> </w:t>
      </w:r>
      <w:r>
        <w:rPr>
          <w:rFonts w:ascii="Arial" w:hAnsi="Arial" w:eastAsia="Arial" w:cs="Arial"/>
        </w:rPr>
        <w:t>t</w:t>
      </w:r>
      <w:r>
        <w:rPr>
          <w:rFonts w:ascii="Arial" w:hAnsi="Arial" w:eastAsia="Arial" w:cs="Arial"/>
          <w:spacing w:val="-1"/>
        </w:rPr>
        <w:t>h</w:t>
      </w:r>
      <w:r>
        <w:rPr>
          <w:rFonts w:ascii="Arial" w:hAnsi="Arial" w:eastAsia="Arial" w:cs="Arial"/>
        </w:rPr>
        <w:t>e</w:t>
      </w:r>
      <w:r>
        <w:rPr>
          <w:rFonts w:ascii="Arial" w:hAnsi="Arial" w:eastAsia="Arial" w:cs="Arial"/>
          <w:spacing w:val="-1"/>
        </w:rPr>
        <w:t xml:space="preserve"> </w:t>
      </w:r>
      <w:r>
        <w:rPr>
          <w:rFonts w:ascii="Arial" w:hAnsi="Arial" w:eastAsia="Arial" w:cs="Arial"/>
        </w:rPr>
        <w:t>UN</w:t>
      </w:r>
      <w:r>
        <w:rPr>
          <w:rFonts w:ascii="Arial" w:hAnsi="Arial" w:eastAsia="Arial" w:cs="Arial"/>
          <w:spacing w:val="-3"/>
        </w:rPr>
        <w:t xml:space="preserve"> </w:t>
      </w:r>
      <w:r>
        <w:rPr>
          <w:rFonts w:ascii="Arial" w:hAnsi="Arial" w:eastAsia="Arial" w:cs="Arial"/>
          <w:spacing w:val="2"/>
        </w:rPr>
        <w:t>C</w:t>
      </w:r>
      <w:r>
        <w:rPr>
          <w:rFonts w:ascii="Arial" w:hAnsi="Arial" w:eastAsia="Arial" w:cs="Arial"/>
        </w:rPr>
        <w:t>o</w:t>
      </w:r>
      <w:r>
        <w:rPr>
          <w:rFonts w:ascii="Arial" w:hAnsi="Arial" w:eastAsia="Arial" w:cs="Arial"/>
          <w:spacing w:val="1"/>
        </w:rPr>
        <w:t>n</w:t>
      </w:r>
      <w:r>
        <w:rPr>
          <w:rFonts w:ascii="Arial" w:hAnsi="Arial" w:eastAsia="Arial" w:cs="Arial"/>
          <w:spacing w:val="-1"/>
        </w:rPr>
        <w:t>v</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spacing w:val="-1"/>
        </w:rPr>
        <w:t>i</w:t>
      </w:r>
      <w:r>
        <w:rPr>
          <w:rFonts w:ascii="Arial" w:hAnsi="Arial" w:eastAsia="Arial" w:cs="Arial"/>
        </w:rPr>
        <w:t>on</w:t>
      </w:r>
      <w:r>
        <w:rPr>
          <w:rFonts w:ascii="Arial" w:hAnsi="Arial" w:eastAsia="Arial" w:cs="Arial"/>
          <w:spacing w:val="-9"/>
        </w:rPr>
        <w:t xml:space="preserve"> </w:t>
      </w:r>
      <w:r>
        <w:rPr>
          <w:rFonts w:ascii="Arial" w:hAnsi="Arial" w:eastAsia="Arial" w:cs="Arial"/>
        </w:rPr>
        <w:t>on</w:t>
      </w:r>
      <w:r>
        <w:rPr>
          <w:rFonts w:ascii="Arial" w:hAnsi="Arial" w:eastAsia="Arial" w:cs="Arial"/>
          <w:spacing w:val="-3"/>
        </w:rPr>
        <w:t xml:space="preserve"> </w:t>
      </w:r>
      <w:r>
        <w:rPr>
          <w:rFonts w:ascii="Arial" w:hAnsi="Arial" w:eastAsia="Arial" w:cs="Arial"/>
          <w:spacing w:val="2"/>
        </w:rPr>
        <w:t>t</w:t>
      </w:r>
      <w:r>
        <w:rPr>
          <w:rFonts w:ascii="Arial" w:hAnsi="Arial" w:eastAsia="Arial" w:cs="Arial"/>
        </w:rPr>
        <w:t>he</w:t>
      </w:r>
      <w:r>
        <w:rPr>
          <w:rFonts w:ascii="Arial" w:hAnsi="Arial" w:eastAsia="Arial" w:cs="Arial"/>
          <w:spacing w:val="-4"/>
        </w:rPr>
        <w:t xml:space="preserve"> </w:t>
      </w:r>
      <w:r>
        <w:rPr>
          <w:rFonts w:ascii="Arial" w:hAnsi="Arial" w:eastAsia="Arial" w:cs="Arial"/>
          <w:spacing w:val="2"/>
        </w:rPr>
        <w:t>R</w:t>
      </w:r>
      <w:r>
        <w:rPr>
          <w:rFonts w:ascii="Arial" w:hAnsi="Arial" w:eastAsia="Arial" w:cs="Arial"/>
          <w:spacing w:val="-1"/>
        </w:rPr>
        <w:t>i</w:t>
      </w:r>
      <w:r>
        <w:rPr>
          <w:rFonts w:ascii="Arial" w:hAnsi="Arial" w:eastAsia="Arial" w:cs="Arial"/>
          <w:spacing w:val="2"/>
        </w:rPr>
        <w:t>g</w:t>
      </w:r>
      <w:r>
        <w:rPr>
          <w:rFonts w:ascii="Arial" w:hAnsi="Arial" w:eastAsia="Arial" w:cs="Arial"/>
        </w:rPr>
        <w:t>hts</w:t>
      </w:r>
      <w:r>
        <w:rPr>
          <w:rFonts w:ascii="Arial" w:hAnsi="Arial" w:eastAsia="Arial" w:cs="Arial"/>
          <w:spacing w:val="-6"/>
        </w:rPr>
        <w:t xml:space="preserve"> </w:t>
      </w:r>
      <w:r>
        <w:rPr>
          <w:rFonts w:ascii="Arial" w:hAnsi="Arial" w:eastAsia="Arial" w:cs="Arial"/>
        </w:rPr>
        <w:t>of</w:t>
      </w:r>
      <w:r>
        <w:rPr>
          <w:rFonts w:ascii="Arial" w:hAnsi="Arial" w:eastAsia="Arial" w:cs="Arial"/>
          <w:spacing w:val="-1"/>
        </w:rPr>
        <w:t xml:space="preserve"> P</w:t>
      </w:r>
      <w:r>
        <w:rPr>
          <w:rFonts w:ascii="Arial" w:hAnsi="Arial" w:eastAsia="Arial" w:cs="Arial"/>
          <w:spacing w:val="2"/>
        </w:rPr>
        <w:t>e</w:t>
      </w:r>
      <w:r>
        <w:rPr>
          <w:rFonts w:ascii="Arial" w:hAnsi="Arial" w:eastAsia="Arial" w:cs="Arial"/>
        </w:rPr>
        <w:t>o</w:t>
      </w:r>
      <w:r>
        <w:rPr>
          <w:rFonts w:ascii="Arial" w:hAnsi="Arial" w:eastAsia="Arial" w:cs="Arial"/>
          <w:spacing w:val="-1"/>
        </w:rPr>
        <w:t>p</w:t>
      </w:r>
      <w:r>
        <w:rPr>
          <w:rFonts w:ascii="Arial" w:hAnsi="Arial" w:eastAsia="Arial" w:cs="Arial"/>
          <w:spacing w:val="1"/>
        </w:rPr>
        <w:t>l</w:t>
      </w:r>
      <w:r>
        <w:rPr>
          <w:rFonts w:ascii="Arial" w:hAnsi="Arial" w:eastAsia="Arial" w:cs="Arial"/>
        </w:rPr>
        <w:t>e</w:t>
      </w:r>
      <w:r>
        <w:rPr>
          <w:rFonts w:ascii="Arial" w:hAnsi="Arial" w:eastAsia="Arial" w:cs="Arial"/>
          <w:spacing w:val="3"/>
        </w:rPr>
        <w:t xml:space="preserve"> </w:t>
      </w:r>
      <w:r>
        <w:rPr>
          <w:rFonts w:ascii="Arial" w:hAnsi="Arial" w:eastAsia="Arial" w:cs="Arial"/>
        </w:rPr>
        <w:t>w</w:t>
      </w:r>
      <w:r>
        <w:rPr>
          <w:rFonts w:ascii="Arial" w:hAnsi="Arial" w:eastAsia="Arial" w:cs="Arial"/>
          <w:spacing w:val="-1"/>
        </w:rPr>
        <w:t>i</w:t>
      </w:r>
      <w:r>
        <w:rPr>
          <w:rFonts w:ascii="Arial" w:hAnsi="Arial" w:eastAsia="Arial" w:cs="Arial"/>
        </w:rPr>
        <w:t>th</w:t>
      </w:r>
      <w:r>
        <w:rPr>
          <w:rFonts w:ascii="Arial" w:hAnsi="Arial" w:eastAsia="Arial" w:cs="Arial"/>
          <w:spacing w:val="-2"/>
        </w:rPr>
        <w:t xml:space="preserve"> </w:t>
      </w:r>
      <w:r>
        <w:rPr>
          <w:rFonts w:ascii="Arial" w:hAnsi="Arial" w:eastAsia="Arial" w:cs="Arial"/>
        </w:rPr>
        <w:t>D</w:t>
      </w:r>
      <w:r>
        <w:rPr>
          <w:rFonts w:ascii="Arial" w:hAnsi="Arial" w:eastAsia="Arial" w:cs="Arial"/>
          <w:spacing w:val="-1"/>
        </w:rPr>
        <w:t>i</w:t>
      </w:r>
      <w:r>
        <w:rPr>
          <w:rFonts w:ascii="Arial" w:hAnsi="Arial" w:eastAsia="Arial" w:cs="Arial"/>
          <w:spacing w:val="1"/>
        </w:rPr>
        <w:t>s</w:t>
      </w:r>
      <w:r>
        <w:rPr>
          <w:rFonts w:ascii="Arial" w:hAnsi="Arial" w:eastAsia="Arial" w:cs="Arial"/>
          <w:spacing w:val="2"/>
        </w:rPr>
        <w:t>a</w:t>
      </w:r>
      <w:r>
        <w:rPr>
          <w:rFonts w:ascii="Arial" w:hAnsi="Arial" w:eastAsia="Arial" w:cs="Arial"/>
        </w:rPr>
        <w:t>b</w:t>
      </w:r>
      <w:r>
        <w:rPr>
          <w:rFonts w:ascii="Arial" w:hAnsi="Arial" w:eastAsia="Arial" w:cs="Arial"/>
          <w:spacing w:val="1"/>
        </w:rPr>
        <w:t>i</w:t>
      </w:r>
      <w:r>
        <w:rPr>
          <w:rFonts w:ascii="Arial" w:hAnsi="Arial" w:eastAsia="Arial" w:cs="Arial"/>
          <w:spacing w:val="-1"/>
        </w:rPr>
        <w:t>li</w:t>
      </w:r>
      <w:r>
        <w:rPr>
          <w:rFonts w:ascii="Arial" w:hAnsi="Arial" w:eastAsia="Arial" w:cs="Arial"/>
          <w:spacing w:val="2"/>
        </w:rPr>
        <w:t>t</w:t>
      </w:r>
      <w:r>
        <w:rPr>
          <w:rFonts w:ascii="Arial" w:hAnsi="Arial" w:eastAsia="Arial" w:cs="Arial"/>
          <w:spacing w:val="-1"/>
        </w:rPr>
        <w:t>i</w:t>
      </w:r>
      <w:r>
        <w:rPr>
          <w:rFonts w:ascii="Arial" w:hAnsi="Arial" w:eastAsia="Arial" w:cs="Arial"/>
        </w:rPr>
        <w:t>e</w:t>
      </w:r>
      <w:r>
        <w:rPr>
          <w:rFonts w:ascii="Arial" w:hAnsi="Arial" w:eastAsia="Arial" w:cs="Arial"/>
          <w:spacing w:val="1"/>
        </w:rPr>
        <w:t>s</w:t>
      </w:r>
      <w:r>
        <w:rPr>
          <w:rFonts w:ascii="Arial" w:hAnsi="Arial" w:eastAsia="Arial" w:cs="Arial"/>
        </w:rPr>
        <w:t>,</w:t>
      </w:r>
      <w:r>
        <w:rPr>
          <w:rFonts w:ascii="Arial" w:hAnsi="Arial" w:eastAsia="Arial" w:cs="Arial"/>
          <w:spacing w:val="-10"/>
        </w:rPr>
        <w:t xml:space="preserve"> </w:t>
      </w:r>
      <w:r>
        <w:rPr>
          <w:rFonts w:ascii="Arial" w:hAnsi="Arial" w:eastAsia="Arial" w:cs="Arial"/>
          <w:spacing w:val="1"/>
        </w:rPr>
        <w:t>a</w:t>
      </w:r>
      <w:r>
        <w:rPr>
          <w:rFonts w:ascii="Arial" w:hAnsi="Arial" w:eastAsia="Arial" w:cs="Arial"/>
        </w:rPr>
        <w:t>nd the</w:t>
      </w:r>
      <w:r>
        <w:rPr>
          <w:rFonts w:ascii="Arial" w:hAnsi="Arial" w:eastAsia="Arial" w:cs="Arial"/>
          <w:spacing w:val="-4"/>
        </w:rPr>
        <w:t xml:space="preserve"> </w:t>
      </w:r>
      <w:r>
        <w:rPr>
          <w:rFonts w:ascii="Arial" w:hAnsi="Arial" w:eastAsia="Arial" w:cs="Arial"/>
          <w:spacing w:val="2"/>
        </w:rPr>
        <w:t>H</w:t>
      </w:r>
      <w:r>
        <w:rPr>
          <w:rFonts w:ascii="Arial" w:hAnsi="Arial" w:eastAsia="Arial" w:cs="Arial"/>
        </w:rPr>
        <w:t>u</w:t>
      </w:r>
      <w:r>
        <w:rPr>
          <w:rFonts w:ascii="Arial" w:hAnsi="Arial" w:eastAsia="Arial" w:cs="Arial"/>
          <w:spacing w:val="4"/>
        </w:rPr>
        <w:t>m</w:t>
      </w:r>
      <w:r>
        <w:rPr>
          <w:rFonts w:ascii="Arial" w:hAnsi="Arial" w:eastAsia="Arial" w:cs="Arial"/>
        </w:rPr>
        <w:t>an</w:t>
      </w:r>
      <w:r>
        <w:rPr>
          <w:rFonts w:ascii="Arial" w:hAnsi="Arial" w:eastAsia="Arial" w:cs="Arial"/>
          <w:spacing w:val="-7"/>
        </w:rPr>
        <w:t xml:space="preserve"> </w:t>
      </w:r>
      <w:r>
        <w:rPr>
          <w:rFonts w:ascii="Arial" w:hAnsi="Arial" w:eastAsia="Arial" w:cs="Arial"/>
        </w:rPr>
        <w:t>R</w:t>
      </w:r>
      <w:r>
        <w:rPr>
          <w:rFonts w:ascii="Arial" w:hAnsi="Arial" w:eastAsia="Arial" w:cs="Arial"/>
          <w:spacing w:val="-1"/>
        </w:rPr>
        <w:t>i</w:t>
      </w:r>
      <w:r>
        <w:rPr>
          <w:rFonts w:ascii="Arial" w:hAnsi="Arial" w:eastAsia="Arial" w:cs="Arial"/>
        </w:rPr>
        <w:t>g</w:t>
      </w:r>
      <w:r>
        <w:rPr>
          <w:rFonts w:ascii="Arial" w:hAnsi="Arial" w:eastAsia="Arial" w:cs="Arial"/>
          <w:spacing w:val="-1"/>
        </w:rPr>
        <w:t>h</w:t>
      </w:r>
      <w:r>
        <w:rPr>
          <w:rFonts w:ascii="Arial" w:hAnsi="Arial" w:eastAsia="Arial" w:cs="Arial"/>
        </w:rPr>
        <w:t>ts</w:t>
      </w:r>
      <w:r>
        <w:rPr>
          <w:rFonts w:ascii="Arial" w:hAnsi="Arial" w:eastAsia="Arial" w:cs="Arial"/>
          <w:spacing w:val="-3"/>
        </w:rPr>
        <w:t xml:space="preserve"> </w:t>
      </w:r>
      <w:r>
        <w:rPr>
          <w:rFonts w:ascii="Arial" w:hAnsi="Arial" w:eastAsia="Arial" w:cs="Arial"/>
          <w:spacing w:val="-1"/>
        </w:rPr>
        <w:t>A</w:t>
      </w:r>
      <w:r>
        <w:rPr>
          <w:rFonts w:ascii="Arial" w:hAnsi="Arial" w:eastAsia="Arial" w:cs="Arial"/>
          <w:spacing w:val="1"/>
        </w:rPr>
        <w:t>c</w:t>
      </w:r>
      <w:r>
        <w:rPr>
          <w:rFonts w:ascii="Arial" w:hAnsi="Arial" w:eastAsia="Arial" w:cs="Arial"/>
        </w:rPr>
        <w:t>t</w:t>
      </w:r>
      <w:r>
        <w:rPr>
          <w:rFonts w:ascii="Arial" w:hAnsi="Arial" w:eastAsia="Arial" w:cs="Arial"/>
          <w:spacing w:val="-3"/>
        </w:rPr>
        <w:t xml:space="preserve"> </w:t>
      </w:r>
      <w:r>
        <w:rPr>
          <w:rFonts w:ascii="Arial" w:hAnsi="Arial" w:eastAsia="Arial" w:cs="Arial"/>
          <w:spacing w:val="-1"/>
        </w:rPr>
        <w:t>1</w:t>
      </w:r>
      <w:r>
        <w:rPr>
          <w:rFonts w:ascii="Arial" w:hAnsi="Arial" w:eastAsia="Arial" w:cs="Arial"/>
          <w:spacing w:val="2"/>
        </w:rPr>
        <w:t>9</w:t>
      </w:r>
      <w:r>
        <w:rPr>
          <w:rFonts w:ascii="Arial" w:hAnsi="Arial" w:eastAsia="Arial" w:cs="Arial"/>
        </w:rPr>
        <w:t>9</w:t>
      </w:r>
      <w:r>
        <w:rPr>
          <w:rFonts w:ascii="Arial" w:hAnsi="Arial" w:eastAsia="Arial" w:cs="Arial"/>
          <w:spacing w:val="1"/>
        </w:rPr>
        <w:t>8</w:t>
      </w:r>
      <w:r>
        <w:rPr>
          <w:rFonts w:ascii="Arial" w:hAnsi="Arial" w:eastAsia="Arial" w:cs="Arial"/>
        </w:rPr>
        <w:t>.</w:t>
      </w:r>
    </w:p>
    <w:p xmlns:wp14="http://schemas.microsoft.com/office/word/2010/wordml" w:rsidR="00757FA8" w:rsidRDefault="009556E6" w14:paraId="65883555" wp14:textId="77777777">
      <w:pPr>
        <w:spacing w:before="1"/>
        <w:ind w:left="500"/>
        <w:rPr>
          <w:rFonts w:ascii="Arial" w:hAnsi="Arial" w:eastAsia="Arial" w:cs="Arial"/>
        </w:rPr>
        <w:sectPr w:rsidR="00757FA8">
          <w:pgSz w:w="11920" w:h="16840" w:orient="portrait"/>
          <w:pgMar w:top="740" w:right="700" w:bottom="280" w:left="1300" w:header="720" w:footer="720" w:gutter="0"/>
          <w:cols w:space="720"/>
        </w:sectPr>
      </w:pPr>
      <w:r>
        <w:rPr>
          <w:rFonts w:ascii="Arial" w:hAnsi="Arial" w:eastAsia="Arial" w:cs="Arial"/>
          <w:spacing w:val="-1"/>
        </w:rPr>
        <w:t>Pl</w:t>
      </w:r>
      <w:r>
        <w:rPr>
          <w:rFonts w:ascii="Arial" w:hAnsi="Arial" w:eastAsia="Arial" w:cs="Arial"/>
          <w:spacing w:val="2"/>
        </w:rPr>
        <w:t>e</w:t>
      </w:r>
      <w:r>
        <w:rPr>
          <w:rFonts w:ascii="Arial" w:hAnsi="Arial" w:eastAsia="Arial" w:cs="Arial"/>
        </w:rPr>
        <w:t>a</w:t>
      </w:r>
      <w:r>
        <w:rPr>
          <w:rFonts w:ascii="Arial" w:hAnsi="Arial" w:eastAsia="Arial" w:cs="Arial"/>
          <w:spacing w:val="1"/>
        </w:rPr>
        <w:t>s</w:t>
      </w:r>
      <w:r>
        <w:rPr>
          <w:rFonts w:ascii="Arial" w:hAnsi="Arial" w:eastAsia="Arial" w:cs="Arial"/>
        </w:rPr>
        <w:t>e</w:t>
      </w:r>
      <w:r>
        <w:rPr>
          <w:rFonts w:ascii="Arial" w:hAnsi="Arial" w:eastAsia="Arial" w:cs="Arial"/>
          <w:spacing w:val="-6"/>
        </w:rPr>
        <w:t xml:space="preserve"> </w:t>
      </w:r>
      <w:r>
        <w:rPr>
          <w:rFonts w:ascii="Arial" w:hAnsi="Arial" w:eastAsia="Arial" w:cs="Arial"/>
        </w:rPr>
        <w:t>re</w:t>
      </w:r>
      <w:r>
        <w:rPr>
          <w:rFonts w:ascii="Arial" w:hAnsi="Arial" w:eastAsia="Arial" w:cs="Arial"/>
          <w:spacing w:val="2"/>
        </w:rPr>
        <w:t>f</w:t>
      </w:r>
      <w:r>
        <w:rPr>
          <w:rFonts w:ascii="Arial" w:hAnsi="Arial" w:eastAsia="Arial" w:cs="Arial"/>
        </w:rPr>
        <w:t>er</w:t>
      </w:r>
      <w:r>
        <w:rPr>
          <w:rFonts w:ascii="Arial" w:hAnsi="Arial" w:eastAsia="Arial" w:cs="Arial"/>
          <w:spacing w:val="-4"/>
        </w:rPr>
        <w:t xml:space="preserve"> </w:t>
      </w:r>
      <w:r>
        <w:rPr>
          <w:rFonts w:ascii="Arial" w:hAnsi="Arial" w:eastAsia="Arial" w:cs="Arial"/>
        </w:rPr>
        <w:t>to</w:t>
      </w:r>
      <w:r>
        <w:rPr>
          <w:rFonts w:ascii="Arial" w:hAnsi="Arial" w:eastAsia="Arial" w:cs="Arial"/>
          <w:spacing w:val="1"/>
        </w:rPr>
        <w:t xml:space="preserve"> </w:t>
      </w:r>
      <w:r>
        <w:rPr>
          <w:rFonts w:ascii="Arial" w:hAnsi="Arial" w:eastAsia="Arial" w:cs="Arial"/>
          <w:spacing w:val="-1"/>
        </w:rPr>
        <w:t>S</w:t>
      </w:r>
      <w:r>
        <w:rPr>
          <w:rFonts w:ascii="Arial" w:hAnsi="Arial" w:eastAsia="Arial" w:cs="Arial"/>
        </w:rPr>
        <w:t>t</w:t>
      </w:r>
      <w:r>
        <w:rPr>
          <w:rFonts w:ascii="Arial" w:hAnsi="Arial" w:eastAsia="Arial" w:cs="Arial"/>
          <w:spacing w:val="-2"/>
        </w:rPr>
        <w:t xml:space="preserve"> </w:t>
      </w:r>
      <w:r>
        <w:rPr>
          <w:rFonts w:ascii="Arial" w:hAnsi="Arial" w:eastAsia="Arial" w:cs="Arial"/>
          <w:spacing w:val="1"/>
        </w:rPr>
        <w:t>J</w:t>
      </w:r>
      <w:r>
        <w:rPr>
          <w:rFonts w:ascii="Arial" w:hAnsi="Arial" w:eastAsia="Arial" w:cs="Arial"/>
        </w:rPr>
        <w:t>o</w:t>
      </w:r>
      <w:r>
        <w:rPr>
          <w:rFonts w:ascii="Arial" w:hAnsi="Arial" w:eastAsia="Arial" w:cs="Arial"/>
          <w:spacing w:val="1"/>
        </w:rPr>
        <w:t>h</w:t>
      </w:r>
      <w:r>
        <w:rPr>
          <w:rFonts w:ascii="Arial" w:hAnsi="Arial" w:eastAsia="Arial" w:cs="Arial"/>
        </w:rPr>
        <w:t>n</w:t>
      </w:r>
      <w:r>
        <w:rPr>
          <w:rFonts w:ascii="Arial" w:hAnsi="Arial" w:eastAsia="Arial" w:cs="Arial"/>
          <w:spacing w:val="-4"/>
        </w:rPr>
        <w:t xml:space="preserve"> </w:t>
      </w:r>
      <w:r>
        <w:rPr>
          <w:rFonts w:ascii="Arial" w:hAnsi="Arial" w:eastAsia="Arial" w:cs="Arial"/>
          <w:spacing w:val="-1"/>
        </w:rPr>
        <w:t>t</w:t>
      </w:r>
      <w:r>
        <w:rPr>
          <w:rFonts w:ascii="Arial" w:hAnsi="Arial" w:eastAsia="Arial" w:cs="Arial"/>
          <w:spacing w:val="2"/>
        </w:rPr>
        <w:t>h</w:t>
      </w:r>
      <w:r>
        <w:rPr>
          <w:rFonts w:ascii="Arial" w:hAnsi="Arial" w:eastAsia="Arial" w:cs="Arial"/>
        </w:rPr>
        <w:t>e</w:t>
      </w:r>
      <w:r>
        <w:rPr>
          <w:rFonts w:ascii="Arial" w:hAnsi="Arial" w:eastAsia="Arial" w:cs="Arial"/>
          <w:spacing w:val="-1"/>
        </w:rPr>
        <w:t xml:space="preserve"> B</w:t>
      </w:r>
      <w:r>
        <w:rPr>
          <w:rFonts w:ascii="Arial" w:hAnsi="Arial" w:eastAsia="Arial" w:cs="Arial"/>
        </w:rPr>
        <w:t>a</w:t>
      </w:r>
      <w:r>
        <w:rPr>
          <w:rFonts w:ascii="Arial" w:hAnsi="Arial" w:eastAsia="Arial" w:cs="Arial"/>
          <w:spacing w:val="-1"/>
        </w:rPr>
        <w:t>p</w:t>
      </w:r>
      <w:r>
        <w:rPr>
          <w:rFonts w:ascii="Arial" w:hAnsi="Arial" w:eastAsia="Arial" w:cs="Arial"/>
          <w:spacing w:val="2"/>
        </w:rPr>
        <w:t>t</w:t>
      </w:r>
      <w:r>
        <w:rPr>
          <w:rFonts w:ascii="Arial" w:hAnsi="Arial" w:eastAsia="Arial" w:cs="Arial"/>
          <w:spacing w:val="-1"/>
        </w:rPr>
        <w:t>i</w:t>
      </w:r>
      <w:r>
        <w:rPr>
          <w:rFonts w:ascii="Arial" w:hAnsi="Arial" w:eastAsia="Arial" w:cs="Arial"/>
          <w:spacing w:val="1"/>
        </w:rPr>
        <w:t>s</w:t>
      </w:r>
      <w:r>
        <w:rPr>
          <w:rFonts w:ascii="Arial" w:hAnsi="Arial" w:eastAsia="Arial" w:cs="Arial"/>
        </w:rPr>
        <w:t>t</w:t>
      </w:r>
      <w:r>
        <w:rPr>
          <w:rFonts w:ascii="Arial" w:hAnsi="Arial" w:eastAsia="Arial" w:cs="Arial"/>
          <w:spacing w:val="-6"/>
        </w:rPr>
        <w:t xml:space="preserve"> </w:t>
      </w:r>
      <w:r>
        <w:rPr>
          <w:rFonts w:ascii="Arial" w:hAnsi="Arial" w:eastAsia="Arial" w:cs="Arial"/>
          <w:spacing w:val="2"/>
        </w:rPr>
        <w:t>M</w:t>
      </w:r>
      <w:r>
        <w:rPr>
          <w:rFonts w:ascii="Arial" w:hAnsi="Arial" w:eastAsia="Arial" w:cs="Arial"/>
        </w:rPr>
        <w:t>u</w:t>
      </w:r>
      <w:r>
        <w:rPr>
          <w:rFonts w:ascii="Arial" w:hAnsi="Arial" w:eastAsia="Arial" w:cs="Arial"/>
          <w:spacing w:val="-1"/>
        </w:rPr>
        <w:t>l</w:t>
      </w:r>
      <w:r>
        <w:rPr>
          <w:rFonts w:ascii="Arial" w:hAnsi="Arial" w:eastAsia="Arial" w:cs="Arial"/>
          <w:spacing w:val="2"/>
        </w:rPr>
        <w:t>t</w:t>
      </w:r>
      <w:r>
        <w:rPr>
          <w:rFonts w:ascii="Arial" w:hAnsi="Arial" w:eastAsia="Arial" w:cs="Arial"/>
        </w:rPr>
        <w:t>i</w:t>
      </w:r>
      <w:r>
        <w:rPr>
          <w:rFonts w:ascii="Arial" w:hAnsi="Arial" w:eastAsia="Arial" w:cs="Arial"/>
          <w:spacing w:val="-3"/>
        </w:rPr>
        <w:t xml:space="preserve"> </w:t>
      </w:r>
      <w:r>
        <w:rPr>
          <w:rFonts w:ascii="Arial" w:hAnsi="Arial" w:eastAsia="Arial" w:cs="Arial"/>
          <w:spacing w:val="-1"/>
        </w:rPr>
        <w:t>A</w:t>
      </w:r>
      <w:r>
        <w:rPr>
          <w:rFonts w:ascii="Arial" w:hAnsi="Arial" w:eastAsia="Arial" w:cs="Arial"/>
          <w:spacing w:val="1"/>
        </w:rPr>
        <w:t>c</w:t>
      </w:r>
      <w:r>
        <w:rPr>
          <w:rFonts w:ascii="Arial" w:hAnsi="Arial" w:eastAsia="Arial" w:cs="Arial"/>
        </w:rPr>
        <w:t>a</w:t>
      </w:r>
      <w:r>
        <w:rPr>
          <w:rFonts w:ascii="Arial" w:hAnsi="Arial" w:eastAsia="Arial" w:cs="Arial"/>
          <w:spacing w:val="-1"/>
        </w:rPr>
        <w:t>d</w:t>
      </w:r>
      <w:r>
        <w:rPr>
          <w:rFonts w:ascii="Arial" w:hAnsi="Arial" w:eastAsia="Arial" w:cs="Arial"/>
        </w:rPr>
        <w:t>e</w:t>
      </w:r>
      <w:r>
        <w:rPr>
          <w:rFonts w:ascii="Arial" w:hAnsi="Arial" w:eastAsia="Arial" w:cs="Arial"/>
          <w:spacing w:val="6"/>
        </w:rPr>
        <w:t>m</w:t>
      </w:r>
      <w:r>
        <w:rPr>
          <w:rFonts w:ascii="Arial" w:hAnsi="Arial" w:eastAsia="Arial" w:cs="Arial"/>
        </w:rPr>
        <w:t>y</w:t>
      </w:r>
      <w:r>
        <w:rPr>
          <w:rFonts w:ascii="Arial" w:hAnsi="Arial" w:eastAsia="Arial" w:cs="Arial"/>
          <w:spacing w:val="-12"/>
        </w:rPr>
        <w:t xml:space="preserve"> </w:t>
      </w:r>
      <w:r>
        <w:rPr>
          <w:rFonts w:ascii="Arial" w:hAnsi="Arial" w:eastAsia="Arial" w:cs="Arial"/>
          <w:spacing w:val="3"/>
        </w:rPr>
        <w:t>T</w:t>
      </w:r>
      <w:r>
        <w:rPr>
          <w:rFonts w:ascii="Arial" w:hAnsi="Arial" w:eastAsia="Arial" w:cs="Arial"/>
          <w:spacing w:val="1"/>
        </w:rPr>
        <w:t>r</w:t>
      </w:r>
      <w:r>
        <w:rPr>
          <w:rFonts w:ascii="Arial" w:hAnsi="Arial" w:eastAsia="Arial" w:cs="Arial"/>
        </w:rPr>
        <w:t>u</w:t>
      </w:r>
      <w:r>
        <w:rPr>
          <w:rFonts w:ascii="Arial" w:hAnsi="Arial" w:eastAsia="Arial" w:cs="Arial"/>
          <w:spacing w:val="-2"/>
        </w:rPr>
        <w:t>s</w:t>
      </w:r>
      <w:r>
        <w:rPr>
          <w:rFonts w:ascii="Arial" w:hAnsi="Arial" w:eastAsia="Arial" w:cs="Arial"/>
        </w:rPr>
        <w:t>t</w:t>
      </w:r>
      <w:r>
        <w:rPr>
          <w:rFonts w:ascii="Arial" w:hAnsi="Arial" w:eastAsia="Arial" w:cs="Arial"/>
          <w:spacing w:val="-5"/>
        </w:rPr>
        <w:t xml:space="preserve"> </w:t>
      </w:r>
      <w:r>
        <w:rPr>
          <w:rFonts w:ascii="Arial" w:hAnsi="Arial" w:eastAsia="Arial" w:cs="Arial"/>
          <w:spacing w:val="-1"/>
        </w:rPr>
        <w:t>E</w:t>
      </w:r>
      <w:r>
        <w:rPr>
          <w:rFonts w:ascii="Arial" w:hAnsi="Arial" w:eastAsia="Arial" w:cs="Arial"/>
          <w:spacing w:val="2"/>
        </w:rPr>
        <w:t>q</w:t>
      </w:r>
      <w:r>
        <w:rPr>
          <w:rFonts w:ascii="Arial" w:hAnsi="Arial" w:eastAsia="Arial" w:cs="Arial"/>
        </w:rPr>
        <w:t>u</w:t>
      </w:r>
      <w:r>
        <w:rPr>
          <w:rFonts w:ascii="Arial" w:hAnsi="Arial" w:eastAsia="Arial" w:cs="Arial"/>
          <w:spacing w:val="-1"/>
        </w:rPr>
        <w:t>a</w:t>
      </w:r>
      <w:r>
        <w:rPr>
          <w:rFonts w:ascii="Arial" w:hAnsi="Arial" w:eastAsia="Arial" w:cs="Arial"/>
          <w:spacing w:val="1"/>
        </w:rPr>
        <w:t>l</w:t>
      </w:r>
      <w:r>
        <w:rPr>
          <w:rFonts w:ascii="Arial" w:hAnsi="Arial" w:eastAsia="Arial" w:cs="Arial"/>
          <w:spacing w:val="-1"/>
        </w:rPr>
        <w:t>i</w:t>
      </w:r>
      <w:r>
        <w:rPr>
          <w:rFonts w:ascii="Arial" w:hAnsi="Arial" w:eastAsia="Arial" w:cs="Arial"/>
          <w:spacing w:val="4"/>
        </w:rPr>
        <w:t>t</w:t>
      </w:r>
      <w:r>
        <w:rPr>
          <w:rFonts w:ascii="Arial" w:hAnsi="Arial" w:eastAsia="Arial" w:cs="Arial"/>
        </w:rPr>
        <w:t>y</w:t>
      </w:r>
      <w:r>
        <w:rPr>
          <w:rFonts w:ascii="Arial" w:hAnsi="Arial" w:eastAsia="Arial" w:cs="Arial"/>
          <w:spacing w:val="-9"/>
        </w:rPr>
        <w:t xml:space="preserve"> </w:t>
      </w:r>
      <w:r>
        <w:rPr>
          <w:rFonts w:ascii="Arial" w:hAnsi="Arial" w:eastAsia="Arial" w:cs="Arial"/>
        </w:rPr>
        <w:t>&amp;</w:t>
      </w:r>
      <w:r>
        <w:rPr>
          <w:rFonts w:ascii="Arial" w:hAnsi="Arial" w:eastAsia="Arial" w:cs="Arial"/>
          <w:spacing w:val="-2"/>
        </w:rPr>
        <w:t xml:space="preserve"> </w:t>
      </w:r>
      <w:r>
        <w:rPr>
          <w:rFonts w:ascii="Arial" w:hAnsi="Arial" w:eastAsia="Arial" w:cs="Arial"/>
        </w:rPr>
        <w:t>D</w:t>
      </w:r>
      <w:r>
        <w:rPr>
          <w:rFonts w:ascii="Arial" w:hAnsi="Arial" w:eastAsia="Arial" w:cs="Arial"/>
          <w:spacing w:val="1"/>
        </w:rPr>
        <w:t>i</w:t>
      </w:r>
      <w:r>
        <w:rPr>
          <w:rFonts w:ascii="Arial" w:hAnsi="Arial" w:eastAsia="Arial" w:cs="Arial"/>
          <w:spacing w:val="-1"/>
        </w:rPr>
        <w:t>v</w:t>
      </w:r>
      <w:r>
        <w:rPr>
          <w:rFonts w:ascii="Arial" w:hAnsi="Arial" w:eastAsia="Arial" w:cs="Arial"/>
        </w:rPr>
        <w:t>er</w:t>
      </w:r>
      <w:r>
        <w:rPr>
          <w:rFonts w:ascii="Arial" w:hAnsi="Arial" w:eastAsia="Arial" w:cs="Arial"/>
          <w:spacing w:val="2"/>
        </w:rPr>
        <w:t>s</w:t>
      </w:r>
      <w:r>
        <w:rPr>
          <w:rFonts w:ascii="Arial" w:hAnsi="Arial" w:eastAsia="Arial" w:cs="Arial"/>
          <w:spacing w:val="1"/>
        </w:rPr>
        <w:t>i</w:t>
      </w:r>
      <w:r>
        <w:rPr>
          <w:rFonts w:ascii="Arial" w:hAnsi="Arial" w:eastAsia="Arial" w:cs="Arial"/>
          <w:spacing w:val="2"/>
        </w:rPr>
        <w:t>t</w:t>
      </w:r>
      <w:r>
        <w:rPr>
          <w:rFonts w:ascii="Arial" w:hAnsi="Arial" w:eastAsia="Arial" w:cs="Arial"/>
        </w:rPr>
        <w:t>y</w:t>
      </w:r>
      <w:r>
        <w:rPr>
          <w:rFonts w:ascii="Arial" w:hAnsi="Arial" w:eastAsia="Arial" w:cs="Arial"/>
          <w:spacing w:val="-4"/>
        </w:rPr>
        <w:t xml:space="preserve"> </w:t>
      </w:r>
      <w:r>
        <w:rPr>
          <w:rFonts w:ascii="Arial" w:hAnsi="Arial" w:eastAsia="Arial" w:cs="Arial"/>
          <w:spacing w:val="-1"/>
        </w:rPr>
        <w:t>P</w:t>
      </w:r>
      <w:r>
        <w:rPr>
          <w:rFonts w:ascii="Arial" w:hAnsi="Arial" w:eastAsia="Arial" w:cs="Arial"/>
          <w:spacing w:val="2"/>
        </w:rPr>
        <w:t>o</w:t>
      </w:r>
      <w:r>
        <w:rPr>
          <w:rFonts w:ascii="Arial" w:hAnsi="Arial" w:eastAsia="Arial" w:cs="Arial"/>
          <w:spacing w:val="-1"/>
        </w:rPr>
        <w:t>li</w:t>
      </w:r>
      <w:r>
        <w:rPr>
          <w:rFonts w:ascii="Arial" w:hAnsi="Arial" w:eastAsia="Arial" w:cs="Arial"/>
          <w:spacing w:val="6"/>
        </w:rPr>
        <w:t>c</w:t>
      </w:r>
      <w:r>
        <w:rPr>
          <w:rFonts w:ascii="Arial" w:hAnsi="Arial" w:eastAsia="Arial" w:cs="Arial"/>
        </w:rPr>
        <w:t>y</w:t>
      </w:r>
    </w:p>
    <w:p xmlns:wp14="http://schemas.microsoft.com/office/word/2010/wordml" w:rsidR="00757FA8" w:rsidRDefault="00757FA8" w14:paraId="45FB0818" wp14:textId="77777777">
      <w:pPr>
        <w:spacing w:line="200" w:lineRule="exact"/>
        <w:sectPr w:rsidR="00757FA8">
          <w:pgSz w:w="11920" w:h="16840" w:orient="portrait"/>
          <w:pgMar w:top="0" w:right="0" w:bottom="0" w:left="0" w:header="720" w:footer="720" w:gutter="0"/>
          <w:cols w:space="720"/>
        </w:sectPr>
      </w:pPr>
    </w:p>
    <w:p xmlns:wp14="http://schemas.microsoft.com/office/word/2010/wordml" w:rsidRPr="001A4994" w:rsidR="00757FA8" w:rsidRDefault="009556E6" w14:paraId="49D548A6" wp14:textId="77777777">
      <w:pPr>
        <w:spacing w:before="81"/>
        <w:ind w:left="100" w:right="146"/>
        <w:rPr>
          <w:rFonts w:eastAsia="Arial" w:asciiTheme="minorHAnsi" w:hAnsiTheme="minorHAnsi" w:cstheme="minorHAnsi"/>
          <w:sz w:val="24"/>
          <w:szCs w:val="24"/>
        </w:rPr>
      </w:pP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oli</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d in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co</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j</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c</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i</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Ai</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G</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nce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 xml:space="preserve">d,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li</w:t>
      </w:r>
      <w:r w:rsidRPr="001A4994">
        <w:rPr>
          <w:rFonts w:eastAsia="Arial" w:asciiTheme="minorHAnsi" w:hAnsiTheme="minorHAnsi" w:cstheme="minorHAnsi"/>
          <w:sz w:val="24"/>
          <w:szCs w:val="24"/>
        </w:rPr>
        <w:t>ca</w:t>
      </w:r>
      <w:r w:rsidRPr="001A4994">
        <w:rPr>
          <w:rFonts w:eastAsia="Arial" w:asciiTheme="minorHAnsi" w:hAnsiTheme="minorHAnsi" w:cstheme="minorHAnsi"/>
          <w:spacing w:val="-1"/>
          <w:sz w:val="24"/>
          <w:szCs w:val="24"/>
        </w:rPr>
        <w:t>bl</w:t>
      </w:r>
      <w:r w:rsidRPr="001A4994">
        <w:rPr>
          <w:rFonts w:eastAsia="Arial" w:asciiTheme="minorHAnsi" w:hAnsiTheme="minorHAnsi" w:cstheme="minorHAnsi"/>
          <w:sz w:val="24"/>
          <w:szCs w:val="24"/>
        </w:rPr>
        <w:t xml:space="preserve">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SEN</w:t>
      </w:r>
      <w:r w:rsidRPr="001A4994">
        <w:rPr>
          <w:rFonts w:eastAsia="Arial" w:asciiTheme="minorHAnsi" w:hAnsiTheme="minorHAnsi" w:cstheme="minorHAnsi"/>
          <w:sz w:val="24"/>
          <w:szCs w:val="24"/>
        </w:rPr>
        <w:t xml:space="preserve">D </w:t>
      </w:r>
      <w:r w:rsidRPr="001A4994">
        <w:rPr>
          <w:rFonts w:eastAsia="Arial" w:asciiTheme="minorHAnsi" w:hAnsiTheme="minorHAnsi" w:cstheme="minorHAnsi"/>
          <w:spacing w:val="-3"/>
          <w:sz w:val="24"/>
          <w:szCs w:val="24"/>
        </w:rPr>
        <w:t>P</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li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 xml:space="preserve">.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oli</w:t>
      </w:r>
      <w:r w:rsidRPr="001A4994">
        <w:rPr>
          <w:rFonts w:eastAsia="Arial" w:asciiTheme="minorHAnsi" w:hAnsiTheme="minorHAnsi" w:cstheme="minorHAnsi"/>
          <w:sz w:val="24"/>
          <w:szCs w:val="24"/>
        </w:rPr>
        <w:t xml:space="preserve">cy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tt</w:t>
      </w:r>
      <w:r w:rsidRPr="001A4994">
        <w:rPr>
          <w:rFonts w:eastAsia="Arial" w:asciiTheme="minorHAnsi" w:hAnsiTheme="minorHAnsi" w:cstheme="minorHAnsi"/>
          <w:sz w:val="24"/>
          <w:szCs w:val="24"/>
        </w:rPr>
        <w:t>en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2"/>
          <w:sz w:val="24"/>
          <w:szCs w:val="24"/>
        </w:rPr>
        <w:t xml:space="preserve"> 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 Se</w:t>
      </w:r>
      <w:r w:rsidRPr="001A4994">
        <w:rPr>
          <w:rFonts w:eastAsia="Arial" w:asciiTheme="minorHAnsi" w:hAnsiTheme="minorHAnsi" w:cstheme="minorHAnsi"/>
          <w:spacing w:val="-3"/>
          <w:sz w:val="24"/>
          <w:szCs w:val="24"/>
        </w:rPr>
        <w:t>c</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1</w:t>
      </w:r>
      <w:r w:rsidRPr="001A4994">
        <w:rPr>
          <w:rFonts w:eastAsia="Arial" w:asciiTheme="minorHAnsi" w:hAnsiTheme="minorHAnsi" w:cstheme="minorHAnsi"/>
          <w:spacing w:val="-1"/>
          <w:sz w:val="24"/>
          <w:szCs w:val="24"/>
        </w:rPr>
        <w:t>0</w:t>
      </w:r>
      <w:r w:rsidRPr="001A4994">
        <w:rPr>
          <w:rFonts w:eastAsia="Arial" w:asciiTheme="minorHAnsi" w:hAnsiTheme="minorHAnsi" w:cstheme="minorHAnsi"/>
          <w:sz w:val="24"/>
          <w:szCs w:val="24"/>
        </w:rPr>
        <w:t xml:space="preserve">0 </w:t>
      </w:r>
      <w:r w:rsidRPr="001A4994">
        <w:rPr>
          <w:rFonts w:eastAsia="Arial" w:asciiTheme="minorHAnsi" w:hAnsiTheme="minorHAnsi" w:cstheme="minorHAnsi"/>
          <w:spacing w:val="-2"/>
          <w:sz w:val="24"/>
          <w:szCs w:val="24"/>
        </w:rPr>
        <w:t>o</w:t>
      </w:r>
      <w:r w:rsidRPr="001A4994">
        <w:rPr>
          <w:rFonts w:eastAsia="Arial" w:asciiTheme="minorHAnsi" w:hAnsiTheme="minorHAnsi" w:cstheme="minorHAnsi"/>
          <w:sz w:val="24"/>
          <w:szCs w:val="24"/>
        </w:rPr>
        <w:t xml:space="preserve">f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C</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dren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 F</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pacing w:val="-1"/>
          <w:sz w:val="24"/>
          <w:szCs w:val="24"/>
        </w:rPr>
        <w:t>ili</w:t>
      </w:r>
      <w:r w:rsidRPr="001A4994">
        <w:rPr>
          <w:rFonts w:eastAsia="Arial" w:asciiTheme="minorHAnsi" w:hAnsiTheme="minorHAnsi" w:cstheme="minorHAnsi"/>
          <w:sz w:val="24"/>
          <w:szCs w:val="24"/>
        </w:rPr>
        <w:t>es Act 2</w:t>
      </w:r>
      <w:r w:rsidRPr="001A4994">
        <w:rPr>
          <w:rFonts w:eastAsia="Arial" w:asciiTheme="minorHAnsi" w:hAnsiTheme="minorHAnsi" w:cstheme="minorHAnsi"/>
          <w:spacing w:val="-1"/>
          <w:sz w:val="24"/>
          <w:szCs w:val="24"/>
        </w:rPr>
        <w:t>0</w:t>
      </w:r>
      <w:r w:rsidRPr="001A4994">
        <w:rPr>
          <w:rFonts w:eastAsia="Arial" w:asciiTheme="minorHAnsi" w:hAnsiTheme="minorHAnsi" w:cstheme="minorHAnsi"/>
          <w:sz w:val="24"/>
          <w:szCs w:val="24"/>
        </w:rPr>
        <w:t>14</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ch 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ac</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 xml:space="preserve">on </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o</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ern</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ng</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es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ke 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eme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or</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pacing w:val="-3"/>
          <w:sz w:val="24"/>
          <w:szCs w:val="24"/>
        </w:rPr>
        <w:t>p</w:t>
      </w:r>
      <w:r w:rsidRPr="001A4994">
        <w:rPr>
          <w:rFonts w:eastAsia="Arial" w:asciiTheme="minorHAnsi" w:hAnsiTheme="minorHAnsi" w:cstheme="minorHAnsi"/>
          <w:sz w:val="24"/>
          <w:szCs w:val="24"/>
        </w:rPr>
        <w:t>or</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g</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ei</w:t>
      </w:r>
      <w:r w:rsidRPr="001A4994">
        <w:rPr>
          <w:rFonts w:eastAsia="Arial" w:asciiTheme="minorHAnsi" w:hAnsiTheme="minorHAnsi" w:cstheme="minorHAnsi"/>
          <w:sz w:val="24"/>
          <w:szCs w:val="24"/>
        </w:rPr>
        <w:t>r sch</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 xml:space="preserve">ol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h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p>
    <w:p xmlns:wp14="http://schemas.microsoft.com/office/word/2010/wordml" w:rsidRPr="001A4994" w:rsidR="00757FA8" w:rsidRDefault="00757FA8" w14:paraId="049F31CB" wp14:textId="77777777">
      <w:pPr>
        <w:spacing w:before="14" w:line="240" w:lineRule="exact"/>
        <w:rPr>
          <w:rFonts w:asciiTheme="minorHAnsi" w:hAnsiTheme="minorHAnsi" w:cstheme="minorHAnsi"/>
          <w:sz w:val="24"/>
          <w:szCs w:val="24"/>
        </w:rPr>
      </w:pPr>
    </w:p>
    <w:p xmlns:wp14="http://schemas.microsoft.com/office/word/2010/wordml" w:rsidRPr="001A4994" w:rsidR="00757FA8" w:rsidP="20113B8D" w:rsidRDefault="009556E6" w14:paraId="1BD4C580" wp14:textId="5DFFC00A">
      <w:pPr>
        <w:ind w:left="100"/>
        <w:rPr>
          <w:rFonts w:ascii="Calibri" w:hAnsi="Calibri" w:eastAsia="Arial" w:cs="Calibri" w:asciiTheme="minorAscii" w:hAnsiTheme="minorAscii" w:cstheme="minorAscii"/>
          <w:sz w:val="24"/>
          <w:szCs w:val="24"/>
        </w:rPr>
      </w:pPr>
      <w:r w:rsidRPr="20113B8D" w:rsidR="009556E6">
        <w:rPr>
          <w:rFonts w:ascii="Calibri" w:hAnsi="Calibri" w:eastAsia="Arial" w:cs="Calibri" w:asciiTheme="minorAscii" w:hAnsiTheme="minorAscii" w:cstheme="minorAscii"/>
          <w:spacing w:val="-1"/>
          <w:sz w:val="24"/>
          <w:szCs w:val="24"/>
        </w:rPr>
        <w:t>R</w:t>
      </w:r>
      <w:r w:rsidRPr="20113B8D" w:rsidR="009556E6">
        <w:rPr>
          <w:rFonts w:ascii="Calibri" w:hAnsi="Calibri" w:eastAsia="Arial" w:cs="Calibri" w:asciiTheme="minorAscii" w:hAnsiTheme="minorAscii" w:cstheme="minorAscii"/>
          <w:sz w:val="24"/>
          <w:szCs w:val="24"/>
        </w:rPr>
        <w:t>es</w:t>
      </w:r>
      <w:r w:rsidRPr="20113B8D" w:rsidR="009556E6">
        <w:rPr>
          <w:rFonts w:ascii="Calibri" w:hAnsi="Calibri" w:eastAsia="Arial" w:cs="Calibri" w:asciiTheme="minorAscii" w:hAnsiTheme="minorAscii" w:cstheme="minorAscii"/>
          <w:spacing w:val="-1"/>
          <w:sz w:val="24"/>
          <w:szCs w:val="24"/>
        </w:rPr>
        <w:t>p</w:t>
      </w:r>
      <w:r w:rsidRPr="20113B8D" w:rsidR="009556E6">
        <w:rPr>
          <w:rFonts w:ascii="Calibri" w:hAnsi="Calibri" w:eastAsia="Arial" w:cs="Calibri" w:asciiTheme="minorAscii" w:hAnsiTheme="minorAscii" w:cstheme="minorAscii"/>
          <w:sz w:val="24"/>
          <w:szCs w:val="24"/>
        </w:rPr>
        <w:t>o</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s</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b</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e pe</w:t>
      </w:r>
      <w:r w:rsidRPr="20113B8D" w:rsidR="009556E6">
        <w:rPr>
          <w:rFonts w:ascii="Calibri" w:hAnsi="Calibri" w:eastAsia="Arial" w:cs="Calibri" w:asciiTheme="minorAscii" w:hAnsiTheme="minorAscii" w:cstheme="minorAscii"/>
          <w:spacing w:val="1"/>
          <w:sz w:val="24"/>
          <w:szCs w:val="24"/>
        </w:rPr>
        <w:t>r</w:t>
      </w:r>
      <w:r w:rsidRPr="20113B8D" w:rsidR="009556E6">
        <w:rPr>
          <w:rFonts w:ascii="Calibri" w:hAnsi="Calibri" w:eastAsia="Arial" w:cs="Calibri" w:asciiTheme="minorAscii" w:hAnsiTheme="minorAscii" w:cstheme="minorAscii"/>
          <w:sz w:val="24"/>
          <w:szCs w:val="24"/>
        </w:rPr>
        <w:t>so</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 xml:space="preserve">: </w:t>
      </w:r>
      <w:r w:rsidRPr="20113B8D" w:rsidR="2C8330E3">
        <w:rPr>
          <w:rFonts w:ascii="Calibri" w:hAnsi="Calibri" w:eastAsia="Arial" w:cs="Calibri" w:asciiTheme="minorAscii" w:hAnsiTheme="minorAscii" w:cstheme="minorAscii"/>
          <w:spacing w:val="-1"/>
          <w:sz w:val="24"/>
          <w:szCs w:val="24"/>
        </w:rPr>
        <w:t>Thomas Claxton</w:t>
      </w:r>
      <w:r w:rsidRPr="20113B8D" w:rsidR="230AE6D6">
        <w:rPr>
          <w:rFonts w:ascii="Calibri" w:hAnsi="Calibri" w:eastAsia="Arial" w:cs="Calibri" w:asciiTheme="minorAscii" w:hAnsiTheme="minorAscii" w:cstheme="minorAscii"/>
          <w:spacing w:val="-1"/>
          <w:sz w:val="24"/>
          <w:szCs w:val="24"/>
        </w:rPr>
        <w:t xml:space="preserve"> (delegated to Corinne Dalton, SENCO)</w:t>
      </w:r>
    </w:p>
    <w:p w:rsidR="20113B8D" w:rsidP="20113B8D" w:rsidRDefault="20113B8D" w14:paraId="20DF59A6" w14:textId="5E610212">
      <w:pPr>
        <w:pStyle w:val="Normal"/>
        <w:ind w:left="100"/>
        <w:rPr>
          <w:rFonts w:ascii="Calibri" w:hAnsi="Calibri" w:eastAsia="Arial" w:cs="Calibri" w:asciiTheme="minorAscii" w:hAnsiTheme="minorAscii" w:cstheme="minorAscii"/>
          <w:sz w:val="24"/>
          <w:szCs w:val="24"/>
        </w:rPr>
      </w:pPr>
    </w:p>
    <w:p w:rsidR="2C8330E3" w:rsidP="20113B8D" w:rsidRDefault="2C8330E3" w14:paraId="7ED1F338" w14:textId="47DA3AE0">
      <w:pPr>
        <w:pStyle w:val="Normal"/>
        <w:ind w:left="100"/>
        <w:rPr>
          <w:rFonts w:ascii="Calibri" w:hAnsi="Calibri" w:eastAsia="Arial" w:cs="Calibri" w:asciiTheme="minorAscii" w:hAnsiTheme="minorAscii" w:cstheme="minorAscii"/>
          <w:sz w:val="24"/>
          <w:szCs w:val="24"/>
        </w:rPr>
      </w:pPr>
      <w:r w:rsidRPr="20113B8D" w:rsidR="2C8330E3">
        <w:rPr>
          <w:rFonts w:ascii="Calibri" w:hAnsi="Calibri" w:eastAsia="Arial" w:cs="Calibri" w:asciiTheme="minorAscii" w:hAnsiTheme="minorAscii" w:cstheme="minorAscii"/>
          <w:sz w:val="24"/>
          <w:szCs w:val="24"/>
        </w:rPr>
        <w:t>Statement of Intent:</w:t>
      </w:r>
    </w:p>
    <w:p w:rsidR="20113B8D" w:rsidP="20113B8D" w:rsidRDefault="20113B8D" w14:paraId="7BC31F11" w14:textId="48574009">
      <w:pPr>
        <w:pStyle w:val="Normal"/>
        <w:ind w:left="100"/>
        <w:rPr>
          <w:rFonts w:ascii="Calibri" w:hAnsi="Calibri" w:eastAsia="Arial" w:cs="Calibri" w:asciiTheme="minorAscii" w:hAnsiTheme="minorAscii" w:cstheme="minorAscii"/>
          <w:sz w:val="24"/>
          <w:szCs w:val="24"/>
        </w:rPr>
      </w:pPr>
    </w:p>
    <w:p w:rsidR="2C8330E3" w:rsidP="20113B8D" w:rsidRDefault="2C8330E3" w14:paraId="0B85E66E" w14:textId="59EEABBE">
      <w:pPr>
        <w:pStyle w:val="Normal"/>
        <w:ind w:left="100"/>
      </w:pPr>
      <w:r w:rsidRPr="20113B8D" w:rsidR="2C8330E3">
        <w:rPr>
          <w:rFonts w:ascii="Calibri" w:hAnsi="Calibri" w:eastAsia="Arial" w:cs="Calibri" w:asciiTheme="minorAscii" w:hAnsiTheme="minorAscii" w:cstheme="minorAscii"/>
          <w:sz w:val="24"/>
          <w:szCs w:val="24"/>
        </w:rPr>
        <w:t>This policy is concerned with a whole school approach to the health care and management of those members of the school community suffering from specific medical conditions or allergies.</w:t>
      </w:r>
    </w:p>
    <w:p w:rsidR="20113B8D" w:rsidP="20113B8D" w:rsidRDefault="20113B8D" w14:paraId="2386F2E2" w14:textId="401725A0">
      <w:pPr>
        <w:pStyle w:val="Normal"/>
        <w:ind w:left="100"/>
        <w:rPr>
          <w:rFonts w:ascii="Calibri" w:hAnsi="Calibri" w:eastAsia="Arial" w:cs="Calibri" w:asciiTheme="minorAscii" w:hAnsiTheme="minorAscii" w:cstheme="minorAscii"/>
          <w:sz w:val="24"/>
          <w:szCs w:val="24"/>
        </w:rPr>
      </w:pPr>
    </w:p>
    <w:p w:rsidR="2C8330E3" w:rsidP="20113B8D" w:rsidRDefault="2C8330E3" w14:paraId="23A51CCD" w14:textId="0C6E6129">
      <w:pPr>
        <w:pStyle w:val="Normal"/>
        <w:ind w:left="100"/>
      </w:pPr>
      <w:r w:rsidRPr="20113B8D" w:rsidR="2C8330E3">
        <w:rPr>
          <w:rFonts w:ascii="Calibri" w:hAnsi="Calibri" w:eastAsia="Arial" w:cs="Calibri" w:asciiTheme="minorAscii" w:hAnsiTheme="minorAscii" w:cstheme="minorAscii"/>
          <w:sz w:val="24"/>
          <w:szCs w:val="24"/>
        </w:rPr>
        <w:t xml:space="preserve">Sacred Heart Catholic Primary School is aware that children who attend may suffer from food, bee/ wasp sting, animal or nut allergies and we believe that all allergies should be taken seriously and dealt with in a professional and </w:t>
      </w:r>
      <w:r w:rsidRPr="20113B8D" w:rsidR="2C8330E3">
        <w:rPr>
          <w:rFonts w:ascii="Calibri" w:hAnsi="Calibri" w:eastAsia="Arial" w:cs="Calibri" w:asciiTheme="minorAscii" w:hAnsiTheme="minorAscii" w:cstheme="minorAscii"/>
          <w:sz w:val="24"/>
          <w:szCs w:val="24"/>
        </w:rPr>
        <w:t>appropriate way</w:t>
      </w:r>
      <w:r w:rsidRPr="20113B8D" w:rsidR="2C8330E3">
        <w:rPr>
          <w:rFonts w:ascii="Calibri" w:hAnsi="Calibri" w:eastAsia="Arial" w:cs="Calibri" w:asciiTheme="minorAscii" w:hAnsiTheme="minorAscii" w:cstheme="minorAscii"/>
          <w:sz w:val="24"/>
          <w:szCs w:val="24"/>
        </w:rPr>
        <w:t>.</w:t>
      </w:r>
    </w:p>
    <w:p w:rsidR="2C8330E3" w:rsidP="20113B8D" w:rsidRDefault="2C8330E3" w14:paraId="1C7F3D41" w14:textId="079D0277">
      <w:pPr>
        <w:pStyle w:val="Normal"/>
        <w:ind w:left="100"/>
        <w:rPr>
          <w:rFonts w:ascii="Calibri" w:hAnsi="Calibri" w:eastAsia="Arial" w:cs="Calibri" w:asciiTheme="minorAscii" w:hAnsiTheme="minorAscii" w:cstheme="minorAscii"/>
          <w:sz w:val="24"/>
          <w:szCs w:val="24"/>
        </w:rPr>
      </w:pPr>
      <w:r w:rsidRPr="20113B8D" w:rsidR="2C8330E3">
        <w:rPr>
          <w:rFonts w:ascii="Calibri" w:hAnsi="Calibri" w:eastAsia="Arial" w:cs="Calibri" w:asciiTheme="minorAscii" w:hAnsiTheme="minorAscii" w:cstheme="minorAscii"/>
          <w:sz w:val="24"/>
          <w:szCs w:val="24"/>
        </w:rPr>
        <w:t>Sacred Heart Catholic Primary School’s position is not to guarantee a completely allergen free</w:t>
      </w:r>
    </w:p>
    <w:p w:rsidR="2C8330E3" w:rsidP="20113B8D" w:rsidRDefault="2C8330E3" w14:paraId="347952AE" w14:textId="7AA5A88C">
      <w:pPr>
        <w:pStyle w:val="Normal"/>
        <w:ind w:left="100"/>
      </w:pPr>
      <w:r w:rsidRPr="20113B8D" w:rsidR="2C8330E3">
        <w:rPr>
          <w:rFonts w:ascii="Calibri" w:hAnsi="Calibri" w:eastAsia="Arial" w:cs="Calibri" w:asciiTheme="minorAscii" w:hAnsiTheme="minorAscii" w:cstheme="minorAscii"/>
          <w:sz w:val="24"/>
          <w:szCs w:val="24"/>
        </w:rPr>
        <w:t>environment, rather: to minimise the risk of exposure, encourage self-responsibility, and plan</w:t>
      </w:r>
    </w:p>
    <w:p w:rsidR="2C8330E3" w:rsidP="20113B8D" w:rsidRDefault="2C8330E3" w14:paraId="357D734E" w14:textId="40EFD21E">
      <w:pPr>
        <w:pStyle w:val="Normal"/>
        <w:ind w:left="100"/>
      </w:pPr>
      <w:r w:rsidRPr="20113B8D" w:rsidR="2C8330E3">
        <w:rPr>
          <w:rFonts w:ascii="Calibri" w:hAnsi="Calibri" w:eastAsia="Arial" w:cs="Calibri" w:asciiTheme="minorAscii" w:hAnsiTheme="minorAscii" w:cstheme="minorAscii"/>
          <w:sz w:val="24"/>
          <w:szCs w:val="24"/>
        </w:rPr>
        <w:t>for effective response to possible emergencies.</w:t>
      </w:r>
    </w:p>
    <w:p w:rsidR="2C8330E3" w:rsidP="20113B8D" w:rsidRDefault="2C8330E3" w14:paraId="5F650082" w14:textId="323BA566">
      <w:pPr>
        <w:pStyle w:val="Normal"/>
        <w:ind w:left="100"/>
        <w:rPr>
          <w:rFonts w:ascii="Calibri" w:hAnsi="Calibri" w:eastAsia="Arial" w:cs="Calibri" w:asciiTheme="minorAscii" w:hAnsiTheme="minorAscii" w:cstheme="minorAscii"/>
          <w:sz w:val="24"/>
          <w:szCs w:val="24"/>
        </w:rPr>
      </w:pPr>
      <w:r w:rsidRPr="20113B8D" w:rsidR="2C8330E3">
        <w:rPr>
          <w:rFonts w:ascii="Calibri" w:hAnsi="Calibri" w:eastAsia="Arial" w:cs="Calibri" w:asciiTheme="minorAscii" w:hAnsiTheme="minorAscii" w:cstheme="minorAscii"/>
          <w:sz w:val="24"/>
          <w:szCs w:val="24"/>
        </w:rPr>
        <w:t xml:space="preserve">Sacred Heart Catholic Primary School </w:t>
      </w:r>
      <w:r w:rsidRPr="20113B8D" w:rsidR="2C8330E3">
        <w:rPr>
          <w:rFonts w:ascii="Calibri" w:hAnsi="Calibri" w:eastAsia="Arial" w:cs="Calibri" w:asciiTheme="minorAscii" w:hAnsiTheme="minorAscii" w:cstheme="minorAscii"/>
          <w:sz w:val="24"/>
          <w:szCs w:val="24"/>
        </w:rPr>
        <w:t>is committed to no food and drink sharing.</w:t>
      </w:r>
    </w:p>
    <w:p w:rsidR="20113B8D" w:rsidP="20113B8D" w:rsidRDefault="20113B8D" w14:paraId="0F83A859" w14:textId="5987EC1E">
      <w:pPr>
        <w:pStyle w:val="Normal"/>
        <w:ind w:left="100"/>
        <w:rPr>
          <w:rFonts w:ascii="Calibri" w:hAnsi="Calibri" w:eastAsia="Arial" w:cs="Calibri" w:asciiTheme="minorAscii" w:hAnsiTheme="minorAscii" w:cstheme="minorAscii"/>
          <w:sz w:val="24"/>
          <w:szCs w:val="24"/>
        </w:rPr>
      </w:pPr>
    </w:p>
    <w:p w:rsidR="2C8330E3" w:rsidP="20113B8D" w:rsidRDefault="2C8330E3" w14:paraId="62F2885C" w14:textId="66F8FBA4">
      <w:pPr>
        <w:pStyle w:val="Normal"/>
        <w:ind w:left="100"/>
      </w:pPr>
      <w:r w:rsidRPr="20113B8D" w:rsidR="2C8330E3">
        <w:rPr>
          <w:rFonts w:ascii="Calibri" w:hAnsi="Calibri" w:eastAsia="Arial" w:cs="Calibri" w:asciiTheme="minorAscii" w:hAnsiTheme="minorAscii" w:cstheme="minorAscii"/>
          <w:sz w:val="24"/>
          <w:szCs w:val="24"/>
        </w:rPr>
        <w:t>The Statutory Framework states that the provider must obtain information about any dietary</w:t>
      </w:r>
    </w:p>
    <w:p w:rsidR="2C8330E3" w:rsidP="20113B8D" w:rsidRDefault="2C8330E3" w14:paraId="6801B222" w14:textId="4E0752FF">
      <w:pPr>
        <w:pStyle w:val="Normal"/>
        <w:ind w:left="100"/>
      </w:pPr>
      <w:r w:rsidRPr="20113B8D" w:rsidR="2C8330E3">
        <w:rPr>
          <w:rFonts w:ascii="Calibri" w:hAnsi="Calibri" w:eastAsia="Arial" w:cs="Calibri" w:asciiTheme="minorAscii" w:hAnsiTheme="minorAscii" w:cstheme="minorAscii"/>
          <w:sz w:val="24"/>
          <w:szCs w:val="24"/>
        </w:rPr>
        <w:t>requirements/allergy. As such parents are asked to provide details of allergies in the child’s</w:t>
      </w:r>
    </w:p>
    <w:p w:rsidR="2C8330E3" w:rsidP="20113B8D" w:rsidRDefault="2C8330E3" w14:paraId="550AFE2B" w14:textId="2C92B4B4">
      <w:pPr>
        <w:pStyle w:val="Normal"/>
        <w:ind w:left="100"/>
      </w:pPr>
      <w:r w:rsidRPr="20113B8D" w:rsidR="2C8330E3">
        <w:rPr>
          <w:rFonts w:ascii="Calibri" w:hAnsi="Calibri" w:eastAsia="Arial" w:cs="Calibri" w:asciiTheme="minorAscii" w:hAnsiTheme="minorAscii" w:cstheme="minorAscii"/>
          <w:sz w:val="24"/>
          <w:szCs w:val="24"/>
        </w:rPr>
        <w:t>Enrolment Form, which is submitted before starting school.</w:t>
      </w:r>
    </w:p>
    <w:p xmlns:wp14="http://schemas.microsoft.com/office/word/2010/wordml" w:rsidRPr="001A4994" w:rsidR="00757FA8" w:rsidRDefault="00757FA8" w14:paraId="53128261" wp14:textId="77777777">
      <w:pPr>
        <w:spacing w:before="11" w:line="240" w:lineRule="exact"/>
        <w:rPr>
          <w:rFonts w:asciiTheme="minorHAnsi" w:hAnsiTheme="minorHAnsi" w:cstheme="minorHAnsi"/>
          <w:sz w:val="24"/>
          <w:szCs w:val="24"/>
        </w:rPr>
      </w:pPr>
    </w:p>
    <w:p xmlns:wp14="http://schemas.microsoft.com/office/word/2010/wordml" w:rsidRPr="001A4994" w:rsidR="00757FA8" w:rsidRDefault="009556E6" w14:paraId="57255E15" wp14:textId="77777777">
      <w:pPr>
        <w:ind w:left="100"/>
        <w:rPr>
          <w:rFonts w:eastAsia="Arial" w:asciiTheme="minorHAnsi" w:hAnsiTheme="minorHAnsi" w:cstheme="minorHAnsi"/>
          <w:sz w:val="24"/>
          <w:szCs w:val="24"/>
        </w:rPr>
      </w:pPr>
      <w:r w:rsidRPr="001A4994">
        <w:rPr>
          <w:rFonts w:eastAsia="Arial" w:asciiTheme="minorHAnsi" w:hAnsiTheme="minorHAnsi" w:cstheme="minorHAnsi"/>
          <w:b/>
          <w:spacing w:val="-6"/>
          <w:sz w:val="24"/>
          <w:szCs w:val="24"/>
        </w:rPr>
        <w:t>A</w:t>
      </w:r>
      <w:r w:rsidRPr="001A4994">
        <w:rPr>
          <w:rFonts w:eastAsia="Arial" w:asciiTheme="minorHAnsi" w:hAnsiTheme="minorHAnsi" w:cstheme="minorHAnsi"/>
          <w:b/>
          <w:spacing w:val="1"/>
          <w:sz w:val="24"/>
          <w:szCs w:val="24"/>
        </w:rPr>
        <w:t>i</w:t>
      </w:r>
      <w:r w:rsidRPr="001A4994">
        <w:rPr>
          <w:rFonts w:eastAsia="Arial" w:asciiTheme="minorHAnsi" w:hAnsiTheme="minorHAnsi" w:cstheme="minorHAnsi"/>
          <w:b/>
          <w:sz w:val="24"/>
          <w:szCs w:val="24"/>
        </w:rPr>
        <w:t>ms</w:t>
      </w:r>
    </w:p>
    <w:p xmlns:wp14="http://schemas.microsoft.com/office/word/2010/wordml" w:rsidRPr="001A4994" w:rsidR="00757FA8" w:rsidRDefault="00757FA8" w14:paraId="62486C05" wp14:textId="77777777">
      <w:pPr>
        <w:spacing w:before="13" w:line="240" w:lineRule="exact"/>
        <w:rPr>
          <w:rFonts w:asciiTheme="minorHAnsi" w:hAnsiTheme="minorHAnsi" w:cstheme="minorHAnsi"/>
          <w:sz w:val="24"/>
          <w:szCs w:val="24"/>
        </w:rPr>
      </w:pPr>
    </w:p>
    <w:p xmlns:wp14="http://schemas.microsoft.com/office/word/2010/wordml" w:rsidRPr="001A4994" w:rsidR="00757FA8" w:rsidP="20113B8D" w:rsidRDefault="009556E6" w14:paraId="6E8C04DD" wp14:textId="6B898CC2">
      <w:pPr>
        <w:ind w:left="100" w:right="450"/>
        <w:rPr>
          <w:rFonts w:ascii="Calibri" w:hAnsi="Calibri" w:eastAsia="Arial" w:cs="Calibri" w:asciiTheme="minorAscii" w:hAnsiTheme="minorAscii" w:cstheme="minorAscii"/>
          <w:sz w:val="24"/>
          <w:szCs w:val="24"/>
        </w:rPr>
      </w:pPr>
      <w:r w:rsidRPr="20113B8D" w:rsidR="009556E6">
        <w:rPr>
          <w:rFonts w:ascii="Calibri" w:hAnsi="Calibri" w:eastAsia="Arial" w:cs="Calibri" w:asciiTheme="minorAscii" w:hAnsiTheme="minorAscii" w:cstheme="minorAscii"/>
          <w:spacing w:val="2"/>
          <w:sz w:val="24"/>
          <w:szCs w:val="24"/>
        </w:rPr>
        <w:t>T</w:t>
      </w:r>
      <w:r w:rsidRPr="20113B8D" w:rsidR="009556E6">
        <w:rPr>
          <w:rFonts w:ascii="Calibri" w:hAnsi="Calibri" w:eastAsia="Arial" w:cs="Calibri" w:asciiTheme="minorAscii" w:hAnsiTheme="minorAscii" w:cstheme="minorAscii"/>
          <w:sz w:val="24"/>
          <w:szCs w:val="24"/>
        </w:rPr>
        <w:t>o</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sure</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p</w:t>
      </w:r>
      <w:r w:rsidRPr="20113B8D" w:rsidR="009556E6">
        <w:rPr>
          <w:rFonts w:ascii="Calibri" w:hAnsi="Calibri" w:eastAsia="Arial" w:cs="Calibri" w:asciiTheme="minorAscii" w:hAnsiTheme="minorAscii" w:cstheme="minorAscii"/>
          <w:spacing w:val="-1"/>
          <w:sz w:val="24"/>
          <w:szCs w:val="24"/>
        </w:rPr>
        <w:t>u</w:t>
      </w:r>
      <w:r w:rsidRPr="20113B8D" w:rsidR="009556E6">
        <w:rPr>
          <w:rFonts w:ascii="Calibri" w:hAnsi="Calibri" w:eastAsia="Arial" w:cs="Calibri" w:asciiTheme="minorAscii" w:hAnsiTheme="minorAscii" w:cstheme="minorAscii"/>
          <w:sz w:val="24"/>
          <w:szCs w:val="24"/>
        </w:rPr>
        <w:t>p</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ls</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at sch</w:t>
      </w:r>
      <w:r w:rsidRPr="20113B8D" w:rsidR="009556E6">
        <w:rPr>
          <w:rFonts w:ascii="Calibri" w:hAnsi="Calibri" w:eastAsia="Arial" w:cs="Calibri" w:asciiTheme="minorAscii" w:hAnsiTheme="minorAscii" w:cstheme="minorAscii"/>
          <w:spacing w:val="-3"/>
          <w:sz w:val="24"/>
          <w:szCs w:val="24"/>
        </w:rPr>
        <w:t>o</w:t>
      </w:r>
      <w:r w:rsidRPr="20113B8D" w:rsidR="009556E6">
        <w:rPr>
          <w:rFonts w:ascii="Calibri" w:hAnsi="Calibri" w:eastAsia="Arial" w:cs="Calibri" w:asciiTheme="minorAscii" w:hAnsiTheme="minorAscii" w:cstheme="minorAscii"/>
          <w:sz w:val="24"/>
          <w:szCs w:val="24"/>
        </w:rPr>
        <w:t xml:space="preserve">ol </w:t>
      </w:r>
      <w:r w:rsidRPr="20113B8D" w:rsidR="009556E6">
        <w:rPr>
          <w:rFonts w:ascii="Calibri" w:hAnsi="Calibri" w:eastAsia="Arial" w:cs="Calibri" w:asciiTheme="minorAscii" w:hAnsiTheme="minorAscii" w:cstheme="minorAscii"/>
          <w:spacing w:val="-3"/>
          <w:sz w:val="24"/>
          <w:szCs w:val="24"/>
        </w:rPr>
        <w:t>w</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 xml:space="preserve">h </w:t>
      </w:r>
      <w:r w:rsidRPr="20113B8D" w:rsidR="009556E6">
        <w:rPr>
          <w:rFonts w:ascii="Calibri" w:hAnsi="Calibri" w:eastAsia="Arial" w:cs="Calibri" w:asciiTheme="minorAscii" w:hAnsiTheme="minorAscii" w:cstheme="minorAscii"/>
          <w:spacing w:val="1"/>
          <w:sz w:val="24"/>
          <w:szCs w:val="24"/>
        </w:rPr>
        <w:t>m</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1"/>
          <w:sz w:val="24"/>
          <w:szCs w:val="24"/>
        </w:rPr>
        <w:t>di</w:t>
      </w:r>
      <w:r w:rsidRPr="20113B8D" w:rsidR="009556E6">
        <w:rPr>
          <w:rFonts w:ascii="Calibri" w:hAnsi="Calibri" w:eastAsia="Arial" w:cs="Calibri" w:asciiTheme="minorAscii" w:hAnsiTheme="minorAscii" w:cstheme="minorAscii"/>
          <w:sz w:val="24"/>
          <w:szCs w:val="24"/>
        </w:rPr>
        <w:t>cal co</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d</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o</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s,</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n</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2"/>
          <w:sz w:val="24"/>
          <w:szCs w:val="24"/>
        </w:rPr>
        <w:t>r</w:t>
      </w:r>
      <w:r w:rsidRPr="20113B8D" w:rsidR="009556E6">
        <w:rPr>
          <w:rFonts w:ascii="Calibri" w:hAnsi="Calibri" w:eastAsia="Arial" w:cs="Calibri" w:asciiTheme="minorAscii" w:hAnsiTheme="minorAscii" w:cstheme="minorAscii"/>
          <w:spacing w:val="1"/>
          <w:sz w:val="24"/>
          <w:szCs w:val="24"/>
        </w:rPr>
        <w:t>m</w:t>
      </w:r>
      <w:r w:rsidRPr="20113B8D" w:rsidR="009556E6">
        <w:rPr>
          <w:rFonts w:ascii="Calibri" w:hAnsi="Calibri" w:eastAsia="Arial" w:cs="Calibri" w:asciiTheme="minorAscii" w:hAnsiTheme="minorAscii" w:cstheme="minorAscii"/>
          <w:sz w:val="24"/>
          <w:szCs w:val="24"/>
        </w:rPr>
        <w:t>s</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3"/>
          <w:sz w:val="24"/>
          <w:szCs w:val="24"/>
        </w:rPr>
        <w:t>o</w:t>
      </w:r>
      <w:r w:rsidRPr="20113B8D" w:rsidR="009556E6">
        <w:rPr>
          <w:rFonts w:ascii="Calibri" w:hAnsi="Calibri" w:eastAsia="Arial" w:cs="Calibri" w:asciiTheme="minorAscii" w:hAnsiTheme="minorAscii" w:cstheme="minorAscii"/>
          <w:sz w:val="24"/>
          <w:szCs w:val="24"/>
        </w:rPr>
        <w:t>f</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b</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h</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p</w:t>
      </w:r>
      <w:r w:rsidRPr="20113B8D" w:rsidR="009556E6">
        <w:rPr>
          <w:rFonts w:ascii="Calibri" w:hAnsi="Calibri" w:eastAsia="Arial" w:cs="Calibri" w:asciiTheme="minorAscii" w:hAnsiTheme="minorAscii" w:cstheme="minorAscii"/>
          <w:spacing w:val="-1"/>
          <w:sz w:val="24"/>
          <w:szCs w:val="24"/>
        </w:rPr>
        <w:t>h</w:t>
      </w:r>
      <w:r w:rsidRPr="20113B8D" w:rsidR="009556E6">
        <w:rPr>
          <w:rFonts w:ascii="Calibri" w:hAnsi="Calibri" w:eastAsia="Arial" w:cs="Calibri" w:asciiTheme="minorAscii" w:hAnsiTheme="minorAscii" w:cstheme="minorAscii"/>
          <w:spacing w:val="-2"/>
          <w:sz w:val="24"/>
          <w:szCs w:val="24"/>
        </w:rPr>
        <w:t>y</w:t>
      </w:r>
      <w:r w:rsidRPr="20113B8D" w:rsidR="009556E6">
        <w:rPr>
          <w:rFonts w:ascii="Calibri" w:hAnsi="Calibri" w:eastAsia="Arial" w:cs="Calibri" w:asciiTheme="minorAscii" w:hAnsiTheme="minorAscii" w:cstheme="minorAscii"/>
          <w:sz w:val="24"/>
          <w:szCs w:val="24"/>
        </w:rPr>
        <w:t>s</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cal a</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 xml:space="preserve">d </w:t>
      </w:r>
      <w:r w:rsidRPr="20113B8D" w:rsidR="009556E6">
        <w:rPr>
          <w:rFonts w:ascii="Calibri" w:hAnsi="Calibri" w:eastAsia="Arial" w:cs="Calibri" w:asciiTheme="minorAscii" w:hAnsiTheme="minorAscii" w:cstheme="minorAscii"/>
          <w:spacing w:val="1"/>
          <w:sz w:val="24"/>
          <w:szCs w:val="24"/>
        </w:rPr>
        <w:t>m</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3"/>
          <w:sz w:val="24"/>
          <w:szCs w:val="24"/>
        </w:rPr>
        <w:t>n</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al h</w:t>
      </w:r>
      <w:r w:rsidRPr="20113B8D" w:rsidR="009556E6">
        <w:rPr>
          <w:rFonts w:ascii="Calibri" w:hAnsi="Calibri" w:eastAsia="Arial" w:cs="Calibri" w:asciiTheme="minorAscii" w:hAnsiTheme="minorAscii" w:cstheme="minorAscii"/>
          <w:spacing w:val="-1"/>
          <w:sz w:val="24"/>
          <w:szCs w:val="24"/>
        </w:rPr>
        <w:t>e</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pacing w:val="-3"/>
          <w:sz w:val="24"/>
          <w:szCs w:val="24"/>
        </w:rPr>
        <w:t>h</w:t>
      </w:r>
      <w:r w:rsidRPr="20113B8D" w:rsidR="009556E6">
        <w:rPr>
          <w:rFonts w:ascii="Calibri" w:hAnsi="Calibri" w:eastAsia="Arial" w:cs="Calibri" w:asciiTheme="minorAscii" w:hAnsiTheme="minorAscii" w:cstheme="minorAscii"/>
          <w:sz w:val="24"/>
          <w:szCs w:val="24"/>
        </w:rPr>
        <w:t>,</w:t>
      </w:r>
      <w:r w:rsidRPr="20113B8D" w:rsidR="6B281614">
        <w:rPr>
          <w:rFonts w:ascii="Calibri" w:hAnsi="Calibri" w:eastAsia="Arial" w:cs="Calibri" w:asciiTheme="minorAscii" w:hAnsiTheme="minorAscii" w:cstheme="minorAscii"/>
          <w:sz w:val="24"/>
          <w:szCs w:val="24"/>
        </w:rPr>
        <w:t xml:space="preserve"> and allergies</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pacing w:val="-3"/>
          <w:sz w:val="24"/>
          <w:szCs w:val="24"/>
        </w:rPr>
        <w:t>a</w:t>
      </w:r>
      <w:r w:rsidRPr="20113B8D" w:rsidR="009556E6">
        <w:rPr>
          <w:rFonts w:ascii="Calibri" w:hAnsi="Calibri" w:eastAsia="Arial" w:cs="Calibri" w:asciiTheme="minorAscii" w:hAnsiTheme="minorAscii" w:cstheme="minorAscii"/>
          <w:spacing w:val="1"/>
          <w:sz w:val="24"/>
          <w:szCs w:val="24"/>
        </w:rPr>
        <w:t>r</w:t>
      </w:r>
      <w:r w:rsidRPr="20113B8D" w:rsidR="009556E6">
        <w:rPr>
          <w:rFonts w:ascii="Calibri" w:hAnsi="Calibri" w:eastAsia="Arial" w:cs="Calibri" w:asciiTheme="minorAscii" w:hAnsiTheme="minorAscii" w:cstheme="minorAscii"/>
          <w:sz w:val="24"/>
          <w:szCs w:val="24"/>
        </w:rPr>
        <w:t>e proper</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y</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su</w:t>
      </w:r>
      <w:r w:rsidRPr="20113B8D" w:rsidR="009556E6">
        <w:rPr>
          <w:rFonts w:ascii="Calibri" w:hAnsi="Calibri" w:eastAsia="Arial" w:cs="Calibri" w:asciiTheme="minorAscii" w:hAnsiTheme="minorAscii" w:cstheme="minorAscii"/>
          <w:spacing w:val="-1"/>
          <w:sz w:val="24"/>
          <w:szCs w:val="24"/>
        </w:rPr>
        <w:t>p</w:t>
      </w:r>
      <w:r w:rsidRPr="20113B8D" w:rsidR="009556E6">
        <w:rPr>
          <w:rFonts w:ascii="Calibri" w:hAnsi="Calibri" w:eastAsia="Arial" w:cs="Calibri" w:asciiTheme="minorAscii" w:hAnsiTheme="minorAscii" w:cstheme="minorAscii"/>
          <w:sz w:val="24"/>
          <w:szCs w:val="24"/>
        </w:rPr>
        <w:t>p</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pacing w:val="-2"/>
          <w:sz w:val="24"/>
          <w:szCs w:val="24"/>
        </w:rPr>
        <w:t>r</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ed</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so</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pacing w:val="-3"/>
          <w:sz w:val="24"/>
          <w:szCs w:val="24"/>
        </w:rPr>
        <w:t>h</w:t>
      </w:r>
      <w:r w:rsidRPr="20113B8D" w:rsidR="009556E6">
        <w:rPr>
          <w:rFonts w:ascii="Calibri" w:hAnsi="Calibri" w:eastAsia="Arial" w:cs="Calibri" w:asciiTheme="minorAscii" w:hAnsiTheme="minorAscii" w:cstheme="minorAscii"/>
          <w:sz w:val="24"/>
          <w:szCs w:val="24"/>
        </w:rPr>
        <w:t>ey</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can</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p</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ay</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3"/>
          <w:sz w:val="24"/>
          <w:szCs w:val="24"/>
        </w:rPr>
        <w:t>f</w:t>
      </w:r>
      <w:r w:rsidRPr="20113B8D" w:rsidR="009556E6">
        <w:rPr>
          <w:rFonts w:ascii="Calibri" w:hAnsi="Calibri" w:eastAsia="Arial" w:cs="Calibri" w:asciiTheme="minorAscii" w:hAnsiTheme="minorAscii" w:cstheme="minorAscii"/>
          <w:sz w:val="24"/>
          <w:szCs w:val="24"/>
        </w:rPr>
        <w:t>u</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l a</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d a</w:t>
      </w:r>
      <w:r w:rsidRPr="20113B8D" w:rsidR="009556E6">
        <w:rPr>
          <w:rFonts w:ascii="Calibri" w:hAnsi="Calibri" w:eastAsia="Arial" w:cs="Calibri" w:asciiTheme="minorAscii" w:hAnsiTheme="minorAscii" w:cstheme="minorAscii"/>
          <w:spacing w:val="-2"/>
          <w:sz w:val="24"/>
          <w:szCs w:val="24"/>
        </w:rPr>
        <w:t>c</w:t>
      </w:r>
      <w:r w:rsidRPr="20113B8D" w:rsidR="009556E6">
        <w:rPr>
          <w:rFonts w:ascii="Calibri" w:hAnsi="Calibri" w:eastAsia="Arial" w:cs="Calibri" w:asciiTheme="minorAscii" w:hAnsiTheme="minorAscii" w:cstheme="minorAscii"/>
          <w:spacing w:val="-1"/>
          <w:sz w:val="24"/>
          <w:szCs w:val="24"/>
        </w:rPr>
        <w:t>ti</w:t>
      </w:r>
      <w:r w:rsidRPr="20113B8D" w:rsidR="009556E6">
        <w:rPr>
          <w:rFonts w:ascii="Calibri" w:hAnsi="Calibri" w:eastAsia="Arial" w:cs="Calibri" w:asciiTheme="minorAscii" w:hAnsiTheme="minorAscii" w:cstheme="minorAscii"/>
          <w:spacing w:val="-2"/>
          <w:sz w:val="24"/>
          <w:szCs w:val="24"/>
        </w:rPr>
        <w:t>v</w:t>
      </w:r>
      <w:r w:rsidRPr="20113B8D" w:rsidR="009556E6">
        <w:rPr>
          <w:rFonts w:ascii="Calibri" w:hAnsi="Calibri" w:eastAsia="Arial" w:cs="Calibri" w:asciiTheme="minorAscii" w:hAnsiTheme="minorAscii" w:cstheme="minorAscii"/>
          <w:sz w:val="24"/>
          <w:szCs w:val="24"/>
        </w:rPr>
        <w:t xml:space="preserve">e </w:t>
      </w:r>
      <w:r w:rsidRPr="20113B8D" w:rsidR="009556E6">
        <w:rPr>
          <w:rFonts w:ascii="Calibri" w:hAnsi="Calibri" w:eastAsia="Arial" w:cs="Calibri" w:asciiTheme="minorAscii" w:hAnsiTheme="minorAscii" w:cstheme="minorAscii"/>
          <w:spacing w:val="1"/>
          <w:sz w:val="24"/>
          <w:szCs w:val="24"/>
        </w:rPr>
        <w:t>r</w:t>
      </w:r>
      <w:r w:rsidRPr="20113B8D" w:rsidR="009556E6">
        <w:rPr>
          <w:rFonts w:ascii="Calibri" w:hAnsi="Calibri" w:eastAsia="Arial" w:cs="Calibri" w:asciiTheme="minorAscii" w:hAnsiTheme="minorAscii" w:cstheme="minorAscii"/>
          <w:sz w:val="24"/>
          <w:szCs w:val="24"/>
        </w:rPr>
        <w:t>o</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e in</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sch</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z w:val="24"/>
          <w:szCs w:val="24"/>
        </w:rPr>
        <w:t xml:space="preserve">ol </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pacing w:val="-3"/>
          <w:sz w:val="24"/>
          <w:szCs w:val="24"/>
        </w:rPr>
        <w:t>i</w:t>
      </w:r>
      <w:r w:rsidRPr="20113B8D" w:rsidR="009556E6">
        <w:rPr>
          <w:rFonts w:ascii="Calibri" w:hAnsi="Calibri" w:eastAsia="Arial" w:cs="Calibri" w:asciiTheme="minorAscii" w:hAnsiTheme="minorAscii" w:cstheme="minorAscii"/>
          <w:spacing w:val="3"/>
          <w:sz w:val="24"/>
          <w:szCs w:val="24"/>
        </w:rPr>
        <w:t>f</w:t>
      </w:r>
      <w:r w:rsidRPr="20113B8D" w:rsidR="009556E6">
        <w:rPr>
          <w:rFonts w:ascii="Calibri" w:hAnsi="Calibri" w:eastAsia="Arial" w:cs="Calibri" w:asciiTheme="minorAscii" w:hAnsiTheme="minorAscii" w:cstheme="minorAscii"/>
          <w:sz w:val="24"/>
          <w:szCs w:val="24"/>
        </w:rPr>
        <w:t xml:space="preserve">e, </w:t>
      </w:r>
      <w:r w:rsidRPr="20113B8D" w:rsidR="009556E6">
        <w:rPr>
          <w:rFonts w:ascii="Calibri" w:hAnsi="Calibri" w:eastAsia="Arial" w:cs="Calibri" w:asciiTheme="minorAscii" w:hAnsiTheme="minorAscii" w:cstheme="minorAscii"/>
          <w:spacing w:val="1"/>
          <w:sz w:val="24"/>
          <w:szCs w:val="24"/>
        </w:rPr>
        <w:t>r</w:t>
      </w:r>
      <w:r w:rsidRPr="20113B8D" w:rsidR="009556E6">
        <w:rPr>
          <w:rFonts w:ascii="Calibri" w:hAnsi="Calibri" w:eastAsia="Arial" w:cs="Calibri" w:asciiTheme="minorAscii" w:hAnsiTheme="minorAscii" w:cstheme="minorAscii"/>
          <w:spacing w:val="-3"/>
          <w:sz w:val="24"/>
          <w:szCs w:val="24"/>
        </w:rPr>
        <w:t>e</w:t>
      </w:r>
      <w:r w:rsidRPr="20113B8D" w:rsidR="009556E6">
        <w:rPr>
          <w:rFonts w:ascii="Calibri" w:hAnsi="Calibri" w:eastAsia="Arial" w:cs="Calibri" w:asciiTheme="minorAscii" w:hAnsiTheme="minorAscii" w:cstheme="minorAscii"/>
          <w:spacing w:val="1"/>
          <w:sz w:val="24"/>
          <w:szCs w:val="24"/>
        </w:rPr>
        <w:t>m</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n hea</w:t>
      </w:r>
      <w:r w:rsidRPr="20113B8D" w:rsidR="009556E6">
        <w:rPr>
          <w:rFonts w:ascii="Calibri" w:hAnsi="Calibri" w:eastAsia="Arial" w:cs="Calibri" w:asciiTheme="minorAscii" w:hAnsiTheme="minorAscii" w:cstheme="minorAscii"/>
          <w:spacing w:val="-2"/>
          <w:sz w:val="24"/>
          <w:szCs w:val="24"/>
        </w:rPr>
        <w:t>l</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hy</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 xml:space="preserve">d </w:t>
      </w:r>
      <w:r w:rsidRPr="20113B8D" w:rsidR="009556E6">
        <w:rPr>
          <w:rFonts w:ascii="Calibri" w:hAnsi="Calibri" w:eastAsia="Arial" w:cs="Calibri" w:asciiTheme="minorAscii" w:hAnsiTheme="minorAscii" w:cstheme="minorAscii"/>
          <w:spacing w:val="-2"/>
          <w:sz w:val="24"/>
          <w:szCs w:val="24"/>
        </w:rPr>
        <w:t>a</w:t>
      </w:r>
      <w:r w:rsidRPr="20113B8D" w:rsidR="009556E6">
        <w:rPr>
          <w:rFonts w:ascii="Calibri" w:hAnsi="Calibri" w:eastAsia="Arial" w:cs="Calibri" w:asciiTheme="minorAscii" w:hAnsiTheme="minorAscii" w:cstheme="minorAscii"/>
          <w:sz w:val="24"/>
          <w:szCs w:val="24"/>
        </w:rPr>
        <w:t>ch</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eve</w:t>
      </w:r>
      <w:r w:rsidRPr="20113B8D" w:rsidR="009556E6">
        <w:rPr>
          <w:rFonts w:ascii="Calibri" w:hAnsi="Calibri" w:eastAsia="Arial" w:cs="Calibri" w:asciiTheme="minorAscii" w:hAnsiTheme="minorAscii" w:cstheme="minorAscii"/>
          <w:spacing w:val="1"/>
          <w:sz w:val="24"/>
          <w:szCs w:val="24"/>
        </w:rPr>
        <w:t xml:space="preserve"> t</w:t>
      </w:r>
      <w:r w:rsidRPr="20113B8D" w:rsidR="009556E6">
        <w:rPr>
          <w:rFonts w:ascii="Calibri" w:hAnsi="Calibri" w:eastAsia="Arial" w:cs="Calibri" w:asciiTheme="minorAscii" w:hAnsiTheme="minorAscii" w:cstheme="minorAscii"/>
          <w:sz w:val="24"/>
          <w:szCs w:val="24"/>
        </w:rPr>
        <w:t>h</w:t>
      </w:r>
      <w:r w:rsidRPr="20113B8D" w:rsidR="009556E6">
        <w:rPr>
          <w:rFonts w:ascii="Calibri" w:hAnsi="Calibri" w:eastAsia="Arial" w:cs="Calibri" w:asciiTheme="minorAscii" w:hAnsiTheme="minorAscii" w:cstheme="minorAscii"/>
          <w:spacing w:val="-1"/>
          <w:sz w:val="24"/>
          <w:szCs w:val="24"/>
        </w:rPr>
        <w:t>ei</w:t>
      </w:r>
      <w:r w:rsidRPr="20113B8D" w:rsidR="009556E6">
        <w:rPr>
          <w:rFonts w:ascii="Calibri" w:hAnsi="Calibri" w:eastAsia="Arial" w:cs="Calibri" w:asciiTheme="minorAscii" w:hAnsiTheme="minorAscii" w:cstheme="minorAscii"/>
          <w:sz w:val="24"/>
          <w:szCs w:val="24"/>
        </w:rPr>
        <w:t>r ac</w:t>
      </w:r>
      <w:r w:rsidRPr="20113B8D" w:rsidR="009556E6">
        <w:rPr>
          <w:rFonts w:ascii="Calibri" w:hAnsi="Calibri" w:eastAsia="Arial" w:cs="Calibri" w:asciiTheme="minorAscii" w:hAnsiTheme="minorAscii" w:cstheme="minorAscii"/>
          <w:spacing w:val="-1"/>
          <w:sz w:val="24"/>
          <w:szCs w:val="24"/>
        </w:rPr>
        <w:t>a</w:t>
      </w:r>
      <w:r w:rsidRPr="20113B8D" w:rsidR="009556E6">
        <w:rPr>
          <w:rFonts w:ascii="Calibri" w:hAnsi="Calibri" w:eastAsia="Arial" w:cs="Calibri" w:asciiTheme="minorAscii" w:hAnsiTheme="minorAscii" w:cstheme="minorAscii"/>
          <w:sz w:val="24"/>
          <w:szCs w:val="24"/>
        </w:rPr>
        <w:t>d</w:t>
      </w:r>
      <w:r w:rsidRPr="20113B8D" w:rsidR="009556E6">
        <w:rPr>
          <w:rFonts w:ascii="Calibri" w:hAnsi="Calibri" w:eastAsia="Arial" w:cs="Calibri" w:asciiTheme="minorAscii" w:hAnsiTheme="minorAscii" w:cstheme="minorAscii"/>
          <w:spacing w:val="-1"/>
          <w:sz w:val="24"/>
          <w:szCs w:val="24"/>
        </w:rPr>
        <w:t>e</w:t>
      </w:r>
      <w:r w:rsidRPr="20113B8D" w:rsidR="009556E6">
        <w:rPr>
          <w:rFonts w:ascii="Calibri" w:hAnsi="Calibri" w:eastAsia="Arial" w:cs="Calibri" w:asciiTheme="minorAscii" w:hAnsiTheme="minorAscii" w:cstheme="minorAscii"/>
          <w:spacing w:val="1"/>
          <w:sz w:val="24"/>
          <w:szCs w:val="24"/>
        </w:rPr>
        <w:t>m</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c</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p</w:t>
      </w:r>
      <w:r w:rsidRPr="20113B8D" w:rsidR="009556E6">
        <w:rPr>
          <w:rFonts w:ascii="Calibri" w:hAnsi="Calibri" w:eastAsia="Arial" w:cs="Calibri" w:asciiTheme="minorAscii" w:hAnsiTheme="minorAscii" w:cstheme="minorAscii"/>
          <w:spacing w:val="-3"/>
          <w:sz w:val="24"/>
          <w:szCs w:val="24"/>
        </w:rPr>
        <w:t>o</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w:t>
      </w:r>
    </w:p>
    <w:p xmlns:wp14="http://schemas.microsoft.com/office/word/2010/wordml" w:rsidRPr="001A4994" w:rsidR="00757FA8" w:rsidRDefault="00757FA8" w14:paraId="4101652C" wp14:textId="77777777">
      <w:pPr>
        <w:spacing w:before="18" w:line="240" w:lineRule="exact"/>
        <w:rPr>
          <w:rFonts w:asciiTheme="minorHAnsi" w:hAnsiTheme="minorHAnsi" w:cstheme="minorHAnsi"/>
          <w:sz w:val="24"/>
          <w:szCs w:val="24"/>
        </w:rPr>
      </w:pPr>
    </w:p>
    <w:p xmlns:wp14="http://schemas.microsoft.com/office/word/2010/wordml" w:rsidRPr="001A4994" w:rsidR="00757FA8" w:rsidRDefault="009556E6" w14:paraId="34218DC3" wp14:textId="77777777">
      <w:pPr>
        <w:spacing w:line="240" w:lineRule="exact"/>
        <w:ind w:left="100" w:right="73"/>
        <w:rPr>
          <w:rFonts w:eastAsia="Arial" w:asciiTheme="minorHAnsi" w:hAnsiTheme="minorHAnsi" w:cstheme="minorHAnsi"/>
          <w:sz w:val="24"/>
          <w:szCs w:val="24"/>
        </w:rPr>
      </w:pP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sure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dren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h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ff</w:t>
      </w:r>
      <w:r w:rsidRPr="001A4994">
        <w:rPr>
          <w:rFonts w:eastAsia="Arial" w:asciiTheme="minorHAnsi" w:hAnsiTheme="minorHAnsi" w:cstheme="minorHAnsi"/>
          <w:sz w:val="24"/>
          <w:szCs w:val="24"/>
        </w:rPr>
        <w:t>ecti</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1"/>
          <w:sz w:val="24"/>
          <w:szCs w:val="24"/>
        </w:rPr>
        <w:t>rt</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 consu</w:t>
      </w:r>
      <w:r w:rsidRPr="001A4994">
        <w:rPr>
          <w:rFonts w:eastAsia="Arial" w:asciiTheme="minorHAnsi" w:hAnsiTheme="minorHAnsi" w:cstheme="minorHAnsi"/>
          <w:spacing w:val="-2"/>
          <w:sz w:val="24"/>
          <w:szCs w:val="24"/>
        </w:rPr>
        <w:t>l</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hea</w:t>
      </w:r>
      <w:r w:rsidRPr="001A4994">
        <w:rPr>
          <w:rFonts w:eastAsia="Arial" w:asciiTheme="minorHAnsi" w:hAnsiTheme="minorHAnsi" w:cstheme="minorHAnsi"/>
          <w:spacing w:val="-2"/>
          <w:sz w:val="24"/>
          <w:szCs w:val="24"/>
        </w:rPr>
        <w:t>l</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 soc</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al care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pr</w:t>
      </w:r>
      <w:r w:rsidRPr="001A4994">
        <w:rPr>
          <w:rFonts w:eastAsia="Arial" w:asciiTheme="minorHAnsi" w:hAnsiTheme="minorHAnsi" w:cstheme="minorHAnsi"/>
          <w:spacing w:val="-2"/>
          <w:sz w:val="24"/>
          <w:szCs w:val="24"/>
        </w:rPr>
        <w:t>o</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ess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al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z w:val="24"/>
          <w:szCs w:val="24"/>
        </w:rPr>
        <w:t>r</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h</w:t>
      </w:r>
      <w:r w:rsidRPr="001A4994">
        <w:rPr>
          <w:rFonts w:eastAsia="Arial" w:asciiTheme="minorHAnsi" w:hAnsiTheme="minorHAnsi" w:cstheme="minorHAnsi"/>
          <w:sz w:val="24"/>
          <w:szCs w:val="24"/>
        </w:rPr>
        <w:t>e pup</w:t>
      </w:r>
      <w:r w:rsidRPr="001A4994">
        <w:rPr>
          <w:rFonts w:eastAsia="Arial" w:asciiTheme="minorHAnsi" w:hAnsiTheme="minorHAnsi" w:cstheme="minorHAnsi"/>
          <w:spacing w:val="-2"/>
          <w:sz w:val="24"/>
          <w:szCs w:val="24"/>
        </w:rPr>
        <w:t>i</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se</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es.</w:t>
      </w:r>
    </w:p>
    <w:p xmlns:wp14="http://schemas.microsoft.com/office/word/2010/wordml" w:rsidRPr="001A4994" w:rsidR="00757FA8" w:rsidP="20113B8D" w:rsidRDefault="00757FA8" w14:paraId="4B99056E" wp14:textId="77777777" wp14:noSpellErr="1">
      <w:pPr>
        <w:spacing w:before="10" w:line="240" w:lineRule="exact"/>
        <w:rPr>
          <w:rFonts w:ascii="Calibri" w:hAnsi="Calibri" w:cs="Calibri" w:asciiTheme="minorAscii" w:hAnsiTheme="minorAscii" w:cstheme="minorAscii"/>
          <w:sz w:val="24"/>
          <w:szCs w:val="24"/>
        </w:rPr>
      </w:pPr>
    </w:p>
    <w:p w:rsidR="300162FB" w:rsidP="20113B8D" w:rsidRDefault="300162FB" w14:paraId="6062C4CA" w14:textId="4BE8A895">
      <w:pPr>
        <w:pStyle w:val="Normal"/>
        <w:spacing w:before="10" w:line="240" w:lineRule="exact"/>
        <w:rPr>
          <w:rFonts w:ascii="Calibri" w:hAnsi="Calibri" w:cs="Calibri" w:asciiTheme="minorAscii" w:hAnsiTheme="minorAscii" w:cstheme="minorAscii"/>
          <w:b w:val="1"/>
          <w:bCs w:val="1"/>
          <w:sz w:val="32"/>
          <w:szCs w:val="32"/>
        </w:rPr>
      </w:pPr>
      <w:r w:rsidRPr="20113B8D" w:rsidR="300162FB">
        <w:rPr>
          <w:rFonts w:ascii="Calibri" w:hAnsi="Calibri" w:cs="Calibri" w:asciiTheme="minorAscii" w:hAnsiTheme="minorAscii" w:cstheme="minorAscii"/>
          <w:b w:val="1"/>
          <w:bCs w:val="1"/>
          <w:sz w:val="32"/>
          <w:szCs w:val="32"/>
        </w:rPr>
        <w:t>Medical conditions</w:t>
      </w:r>
    </w:p>
    <w:p w:rsidR="20113B8D" w:rsidP="20113B8D" w:rsidRDefault="20113B8D" w14:paraId="3FB6DE1B" w14:textId="7C973B0A">
      <w:pPr>
        <w:pStyle w:val="Normal"/>
        <w:spacing w:before="10" w:line="240" w:lineRule="exact"/>
        <w:rPr>
          <w:rFonts w:ascii="Calibri" w:hAnsi="Calibri" w:cs="Calibri" w:asciiTheme="minorAscii" w:hAnsiTheme="minorAscii" w:cstheme="minorAscii"/>
          <w:sz w:val="24"/>
          <w:szCs w:val="24"/>
        </w:rPr>
      </w:pPr>
    </w:p>
    <w:p xmlns:wp14="http://schemas.microsoft.com/office/word/2010/wordml" w:rsidRPr="001A4994" w:rsidR="00757FA8" w:rsidRDefault="009556E6" w14:paraId="6B5AB5D5" wp14:textId="77777777">
      <w:pPr>
        <w:ind w:left="100"/>
        <w:rPr>
          <w:rFonts w:eastAsia="Arial" w:asciiTheme="minorHAnsi" w:hAnsiTheme="minorHAnsi" w:cstheme="minorHAnsi"/>
          <w:sz w:val="24"/>
          <w:szCs w:val="24"/>
        </w:rPr>
      </w:pPr>
      <w:r w:rsidRPr="001A4994">
        <w:rPr>
          <w:rFonts w:eastAsia="Arial" w:asciiTheme="minorHAnsi" w:hAnsiTheme="minorHAnsi" w:cstheme="minorHAnsi"/>
          <w:b/>
          <w:spacing w:val="-1"/>
          <w:sz w:val="24"/>
          <w:szCs w:val="24"/>
        </w:rPr>
        <w:t>P</w:t>
      </w:r>
      <w:r w:rsidRPr="001A4994">
        <w:rPr>
          <w:rFonts w:eastAsia="Arial" w:asciiTheme="minorHAnsi" w:hAnsiTheme="minorHAnsi" w:cstheme="minorHAnsi"/>
          <w:b/>
          <w:sz w:val="24"/>
          <w:szCs w:val="24"/>
        </w:rPr>
        <w:t>roc</w:t>
      </w:r>
      <w:r w:rsidRPr="001A4994">
        <w:rPr>
          <w:rFonts w:eastAsia="Arial" w:asciiTheme="minorHAnsi" w:hAnsiTheme="minorHAnsi" w:cstheme="minorHAnsi"/>
          <w:b/>
          <w:spacing w:val="-1"/>
          <w:sz w:val="24"/>
          <w:szCs w:val="24"/>
        </w:rPr>
        <w:t>e</w:t>
      </w:r>
      <w:r w:rsidRPr="001A4994">
        <w:rPr>
          <w:rFonts w:eastAsia="Arial" w:asciiTheme="minorHAnsi" w:hAnsiTheme="minorHAnsi" w:cstheme="minorHAnsi"/>
          <w:b/>
          <w:sz w:val="24"/>
          <w:szCs w:val="24"/>
        </w:rPr>
        <w:t>d</w:t>
      </w:r>
      <w:r w:rsidRPr="001A4994">
        <w:rPr>
          <w:rFonts w:eastAsia="Arial" w:asciiTheme="minorHAnsi" w:hAnsiTheme="minorHAnsi" w:cstheme="minorHAnsi"/>
          <w:b/>
          <w:spacing w:val="-1"/>
          <w:sz w:val="24"/>
          <w:szCs w:val="24"/>
        </w:rPr>
        <w:t>u</w:t>
      </w:r>
      <w:r w:rsidRPr="001A4994">
        <w:rPr>
          <w:rFonts w:eastAsia="Arial" w:asciiTheme="minorHAnsi" w:hAnsiTheme="minorHAnsi" w:cstheme="minorHAnsi"/>
          <w:b/>
          <w:sz w:val="24"/>
          <w:szCs w:val="24"/>
        </w:rPr>
        <w:t>re</w:t>
      </w:r>
    </w:p>
    <w:p xmlns:wp14="http://schemas.microsoft.com/office/word/2010/wordml" w:rsidRPr="001A4994" w:rsidR="00757FA8" w:rsidRDefault="00757FA8" w14:paraId="1299C43A" wp14:textId="77777777">
      <w:pPr>
        <w:spacing w:before="18" w:line="240" w:lineRule="exact"/>
        <w:rPr>
          <w:rFonts w:asciiTheme="minorHAnsi" w:hAnsiTheme="minorHAnsi" w:cstheme="minorHAnsi"/>
          <w:sz w:val="24"/>
          <w:szCs w:val="24"/>
        </w:rPr>
      </w:pPr>
    </w:p>
    <w:p xmlns:wp14="http://schemas.microsoft.com/office/word/2010/wordml" w:rsidRPr="001A4994" w:rsidR="00757FA8" w:rsidRDefault="009556E6" w14:paraId="0495C681" wp14:textId="77777777">
      <w:pPr>
        <w:spacing w:line="240" w:lineRule="exact"/>
        <w:ind w:left="100" w:right="153"/>
        <w:rPr>
          <w:rFonts w:eastAsia="Arial" w:asciiTheme="minorHAnsi" w:hAnsiTheme="minorHAnsi" w:cstheme="minorHAnsi"/>
          <w:sz w:val="24"/>
          <w:szCs w:val="24"/>
        </w:rPr>
      </w:pP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son</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w:t>
      </w:r>
      <w:r w:rsidRPr="001A4994">
        <w:rPr>
          <w:rFonts w:eastAsia="Arial" w:asciiTheme="minorHAnsi" w:hAnsiTheme="minorHAnsi" w:cstheme="minorHAnsi"/>
          <w:sz w:val="24"/>
          <w:szCs w:val="24"/>
        </w:rPr>
        <w:t>o</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 xml:space="preserve">e is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sp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ns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r</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ng</w:t>
      </w:r>
      <w:r w:rsidRPr="001A4994">
        <w:rPr>
          <w:rFonts w:eastAsia="Arial" w:asciiTheme="minorHAnsi" w:hAnsiTheme="minorHAnsi" w:cstheme="minorHAnsi"/>
          <w:spacing w:val="1"/>
          <w:sz w:val="24"/>
          <w:szCs w:val="24"/>
        </w:rPr>
        <w:t xml:space="preserve"> 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er</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s</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 xml:space="preserve">ol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l</w:t>
      </w:r>
      <w:r w:rsidRPr="001A4994">
        <w:rPr>
          <w:rFonts w:eastAsia="Arial" w:asciiTheme="minorHAnsi" w:hAnsiTheme="minorHAnsi" w:cstheme="minorHAnsi"/>
          <w:spacing w:val="6"/>
          <w:sz w:val="24"/>
          <w:szCs w:val="24"/>
        </w:rPr>
        <w:t xml:space="preserve"> </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 xml:space="preserve">a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w:t>
      </w:r>
    </w:p>
    <w:p xmlns:wp14="http://schemas.microsoft.com/office/word/2010/wordml" w:rsidRPr="001A4994" w:rsidR="00757FA8" w:rsidRDefault="00757FA8" w14:paraId="4DDBEF00" wp14:textId="77777777">
      <w:pPr>
        <w:spacing w:before="12" w:line="240" w:lineRule="exact"/>
        <w:rPr>
          <w:rFonts w:asciiTheme="minorHAnsi" w:hAnsiTheme="minorHAnsi" w:cstheme="minorHAnsi"/>
          <w:sz w:val="24"/>
          <w:szCs w:val="24"/>
        </w:rPr>
      </w:pPr>
    </w:p>
    <w:p xmlns:wp14="http://schemas.microsoft.com/office/word/2010/wordml" w:rsidRPr="001A4994" w:rsidR="00757FA8" w:rsidRDefault="009556E6" w14:paraId="5BE010FA" wp14:textId="77777777">
      <w:pPr>
        <w:ind w:left="460"/>
        <w:rPr>
          <w:rFonts w:eastAsia="Arial" w:asciiTheme="minorHAnsi" w:hAnsiTheme="minorHAnsi" w:cstheme="minorHAnsi"/>
          <w:sz w:val="24"/>
          <w:szCs w:val="24"/>
        </w:rPr>
      </w:pPr>
      <w:r w:rsidRPr="001A4994">
        <w:rPr>
          <w:rFonts w:eastAsia="Verdana" w:asciiTheme="minorHAnsi" w:hAnsiTheme="minorHAnsi" w:cstheme="minorHAnsi"/>
          <w:sz w:val="24"/>
          <w:szCs w:val="24"/>
        </w:rPr>
        <w:t xml:space="preserve">•  </w:t>
      </w:r>
      <w:r w:rsidRPr="001A4994">
        <w:rPr>
          <w:rFonts w:eastAsia="Verdana" w:asciiTheme="minorHAnsi" w:hAnsiTheme="minorHAnsi" w:cstheme="minorHAnsi"/>
          <w:spacing w:val="8"/>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t 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 su</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w:t>
      </w:r>
      <w:r w:rsidRPr="001A4994">
        <w:rPr>
          <w:rFonts w:eastAsia="Arial" w:asciiTheme="minorHAnsi" w:hAnsiTheme="minorHAnsi" w:cstheme="minorHAnsi"/>
          <w:spacing w:val="-3"/>
          <w:sz w:val="24"/>
          <w:szCs w:val="24"/>
        </w:rPr>
        <w:t>l</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d</w:t>
      </w:r>
    </w:p>
    <w:p xmlns:wp14="http://schemas.microsoft.com/office/word/2010/wordml" w:rsidRPr="001A4994" w:rsidR="00757FA8" w:rsidRDefault="009556E6" w14:paraId="3FCF5856" wp14:textId="77777777">
      <w:pPr>
        <w:spacing w:line="260" w:lineRule="exact"/>
        <w:ind w:left="460"/>
        <w:rPr>
          <w:rFonts w:eastAsia="Arial" w:asciiTheme="minorHAnsi" w:hAnsiTheme="minorHAnsi" w:cstheme="minorHAnsi"/>
          <w:sz w:val="24"/>
          <w:szCs w:val="24"/>
        </w:rPr>
      </w:pPr>
      <w:r w:rsidRPr="001A4994">
        <w:rPr>
          <w:rFonts w:eastAsia="Verdana" w:asciiTheme="minorHAnsi" w:hAnsiTheme="minorHAnsi" w:cstheme="minorHAnsi"/>
          <w:position w:val="-1"/>
          <w:sz w:val="24"/>
          <w:szCs w:val="24"/>
        </w:rPr>
        <w:t xml:space="preserve">•  </w:t>
      </w:r>
      <w:r w:rsidRPr="001A4994">
        <w:rPr>
          <w:rFonts w:eastAsia="Verdana" w:asciiTheme="minorHAnsi" w:hAnsiTheme="minorHAnsi" w:cstheme="minorHAnsi"/>
          <w:spacing w:val="8"/>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 xml:space="preserve">l </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3"/>
          <w:position w:val="-1"/>
          <w:sz w:val="24"/>
          <w:szCs w:val="24"/>
        </w:rPr>
        <w:t>v</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n</w:t>
      </w:r>
      <w:r w:rsidRPr="001A4994">
        <w:rPr>
          <w:rFonts w:eastAsia="Arial" w:asciiTheme="minorHAnsi" w:hAnsiTheme="minorHAnsi" w:cstheme="minorHAnsi"/>
          <w:position w:val="-1"/>
          <w:sz w:val="24"/>
          <w:szCs w:val="24"/>
        </w:rPr>
        <w:t>t</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position w:val="-1"/>
          <w:sz w:val="24"/>
          <w:szCs w:val="24"/>
        </w:rPr>
        <w:t>s</w:t>
      </w:r>
      <w:r w:rsidRPr="001A4994">
        <w:rPr>
          <w:rFonts w:eastAsia="Arial" w:asciiTheme="minorHAnsi" w:hAnsiTheme="minorHAnsi" w:cstheme="minorHAnsi"/>
          <w:spacing w:val="1"/>
          <w:position w:val="-1"/>
          <w:sz w:val="24"/>
          <w:szCs w:val="24"/>
        </w:rPr>
        <w:t>t</w:t>
      </w:r>
      <w:r w:rsidRPr="001A4994">
        <w:rPr>
          <w:rFonts w:eastAsia="Arial" w:asciiTheme="minorHAnsi" w:hAnsiTheme="minorHAnsi" w:cstheme="minorHAnsi"/>
          <w:spacing w:val="-3"/>
          <w:position w:val="-1"/>
          <w:sz w:val="24"/>
          <w:szCs w:val="24"/>
        </w:rPr>
        <w:t>a</w:t>
      </w:r>
      <w:r w:rsidRPr="001A4994">
        <w:rPr>
          <w:rFonts w:eastAsia="Arial" w:asciiTheme="minorHAnsi" w:hAnsiTheme="minorHAnsi" w:cstheme="minorHAnsi"/>
          <w:spacing w:val="1"/>
          <w:position w:val="-1"/>
          <w:sz w:val="24"/>
          <w:szCs w:val="24"/>
        </w:rPr>
        <w:t>f</w:t>
      </w:r>
      <w:r w:rsidRPr="001A4994">
        <w:rPr>
          <w:rFonts w:eastAsia="Arial" w:asciiTheme="minorHAnsi" w:hAnsiTheme="minorHAnsi" w:cstheme="minorHAnsi"/>
          <w:position w:val="-1"/>
          <w:sz w:val="24"/>
          <w:szCs w:val="24"/>
        </w:rPr>
        <w:t>f are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1"/>
          <w:position w:val="-1"/>
          <w:sz w:val="24"/>
          <w:szCs w:val="24"/>
        </w:rPr>
        <w:t>m</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3"/>
          <w:position w:val="-1"/>
          <w:sz w:val="24"/>
          <w:szCs w:val="24"/>
        </w:rPr>
        <w:t>d</w:t>
      </w:r>
      <w:r w:rsidRPr="001A4994">
        <w:rPr>
          <w:rFonts w:eastAsia="Arial" w:asciiTheme="minorHAnsi" w:hAnsiTheme="minorHAnsi" w:cstheme="minorHAnsi"/>
          <w:position w:val="-1"/>
          <w:sz w:val="24"/>
          <w:szCs w:val="24"/>
        </w:rPr>
        <w:t>e a</w:t>
      </w:r>
      <w:r w:rsidRPr="001A4994">
        <w:rPr>
          <w:rFonts w:eastAsia="Arial" w:asciiTheme="minorHAnsi" w:hAnsiTheme="minorHAnsi" w:cstheme="minorHAnsi"/>
          <w:spacing w:val="-3"/>
          <w:position w:val="-1"/>
          <w:sz w:val="24"/>
          <w:szCs w:val="24"/>
        </w:rPr>
        <w:t>w</w:t>
      </w:r>
      <w:r w:rsidRPr="001A4994">
        <w:rPr>
          <w:rFonts w:eastAsia="Arial" w:asciiTheme="minorHAnsi" w:hAnsiTheme="minorHAnsi" w:cstheme="minorHAnsi"/>
          <w:position w:val="-1"/>
          <w:sz w:val="24"/>
          <w:szCs w:val="24"/>
        </w:rPr>
        <w:t>are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3"/>
          <w:position w:val="-1"/>
          <w:sz w:val="24"/>
          <w:szCs w:val="24"/>
        </w:rPr>
        <w:t>o</w:t>
      </w:r>
      <w:r w:rsidRPr="001A4994">
        <w:rPr>
          <w:rFonts w:eastAsia="Arial" w:asciiTheme="minorHAnsi" w:hAnsiTheme="minorHAnsi" w:cstheme="minorHAnsi"/>
          <w:position w:val="-1"/>
          <w:sz w:val="24"/>
          <w:szCs w:val="24"/>
        </w:rPr>
        <w:t>f</w:t>
      </w:r>
      <w:r w:rsidRPr="001A4994">
        <w:rPr>
          <w:rFonts w:eastAsia="Arial" w:asciiTheme="minorHAnsi" w:hAnsiTheme="minorHAnsi" w:cstheme="minorHAnsi"/>
          <w:spacing w:val="4"/>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position w:val="-1"/>
          <w:sz w:val="24"/>
          <w:szCs w:val="24"/>
        </w:rPr>
        <w:t>ch</w:t>
      </w:r>
      <w:r w:rsidRPr="001A4994">
        <w:rPr>
          <w:rFonts w:eastAsia="Arial" w:asciiTheme="minorHAnsi" w:hAnsiTheme="minorHAnsi" w:cstheme="minorHAnsi"/>
          <w:spacing w:val="-1"/>
          <w:position w:val="-1"/>
          <w:sz w:val="24"/>
          <w:szCs w:val="24"/>
        </w:rPr>
        <w:t>il</w:t>
      </w:r>
      <w:r w:rsidRPr="001A4994">
        <w:rPr>
          <w:rFonts w:eastAsia="Arial" w:asciiTheme="minorHAnsi" w:hAnsiTheme="minorHAnsi" w:cstheme="minorHAnsi"/>
          <w:position w:val="-1"/>
          <w:sz w:val="24"/>
          <w:szCs w:val="24"/>
        </w:rPr>
        <w:t>d</w:t>
      </w:r>
      <w:r w:rsidRPr="001A4994">
        <w:rPr>
          <w:rFonts w:eastAsia="Arial" w:asciiTheme="minorHAnsi" w:hAnsiTheme="minorHAnsi" w:cstheme="minorHAnsi"/>
          <w:spacing w:val="-1"/>
          <w:position w:val="-1"/>
          <w:sz w:val="24"/>
          <w:szCs w:val="24"/>
        </w:rPr>
        <w:t>’</w:t>
      </w:r>
      <w:r w:rsidRPr="001A4994">
        <w:rPr>
          <w:rFonts w:eastAsia="Arial" w:asciiTheme="minorHAnsi" w:hAnsiTheme="minorHAnsi" w:cstheme="minorHAnsi"/>
          <w:position w:val="-1"/>
          <w:sz w:val="24"/>
          <w:szCs w:val="24"/>
        </w:rPr>
        <w:t>s</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co</w:t>
      </w:r>
      <w:r w:rsidRPr="001A4994">
        <w:rPr>
          <w:rFonts w:eastAsia="Arial" w:asciiTheme="minorHAnsi" w:hAnsiTheme="minorHAnsi" w:cstheme="minorHAnsi"/>
          <w:spacing w:val="-1"/>
          <w:position w:val="-1"/>
          <w:sz w:val="24"/>
          <w:szCs w:val="24"/>
        </w:rPr>
        <w:t>n</w:t>
      </w:r>
      <w:r w:rsidRPr="001A4994">
        <w:rPr>
          <w:rFonts w:eastAsia="Arial" w:asciiTheme="minorHAnsi" w:hAnsiTheme="minorHAnsi" w:cstheme="minorHAnsi"/>
          <w:spacing w:val="-3"/>
          <w:position w:val="-1"/>
          <w:sz w:val="24"/>
          <w:szCs w:val="24"/>
        </w:rPr>
        <w:t>d</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spacing w:val="1"/>
          <w:position w:val="-1"/>
          <w:sz w:val="24"/>
          <w:szCs w:val="24"/>
        </w:rPr>
        <w:t>t</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position w:val="-1"/>
          <w:sz w:val="24"/>
          <w:szCs w:val="24"/>
        </w:rPr>
        <w:t>on</w:t>
      </w:r>
    </w:p>
    <w:p xmlns:wp14="http://schemas.microsoft.com/office/word/2010/wordml" w:rsidRPr="001A4994" w:rsidR="00757FA8" w:rsidRDefault="009556E6" w14:paraId="6E01F84A" wp14:textId="77777777">
      <w:pPr>
        <w:spacing w:before="1"/>
        <w:ind w:left="460"/>
        <w:rPr>
          <w:rFonts w:eastAsia="Arial" w:asciiTheme="minorHAnsi" w:hAnsiTheme="minorHAnsi" w:cstheme="minorHAnsi"/>
          <w:sz w:val="24"/>
          <w:szCs w:val="24"/>
        </w:rPr>
      </w:pPr>
      <w:r w:rsidRPr="001A4994">
        <w:rPr>
          <w:rFonts w:eastAsia="Verdana" w:asciiTheme="minorHAnsi" w:hAnsiTheme="minorHAnsi" w:cstheme="minorHAnsi"/>
          <w:sz w:val="24"/>
          <w:szCs w:val="24"/>
        </w:rPr>
        <w:t xml:space="preserve">•  </w:t>
      </w:r>
      <w:r w:rsidRPr="001A4994">
        <w:rPr>
          <w:rFonts w:eastAsia="Verdana" w:asciiTheme="minorHAnsi" w:hAnsiTheme="minorHAnsi" w:cstheme="minorHAnsi"/>
          <w:spacing w:val="8"/>
          <w:sz w:val="24"/>
          <w:szCs w:val="24"/>
        </w:rPr>
        <w:t xml:space="preserve"> </w:t>
      </w:r>
      <w:r w:rsidRPr="001A4994">
        <w:rPr>
          <w:rFonts w:eastAsia="Arial" w:asciiTheme="minorHAnsi" w:hAnsiTheme="minorHAnsi" w:cstheme="minorHAnsi"/>
          <w:sz w:val="24"/>
          <w:szCs w:val="24"/>
        </w:rPr>
        <w:t>co</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er</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ar</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z w:val="24"/>
          <w:szCs w:val="24"/>
        </w:rPr>
        <w:t>ase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w:t>
      </w:r>
      <w:r w:rsidRPr="001A4994">
        <w:rPr>
          <w:rFonts w:eastAsia="Arial" w:asciiTheme="minorHAnsi" w:hAnsiTheme="minorHAnsi" w:cstheme="minorHAnsi"/>
          <w:sz w:val="24"/>
          <w:szCs w:val="24"/>
        </w:rPr>
        <w:t>se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ur</w:t>
      </w:r>
      <w:r w:rsidRPr="001A4994">
        <w:rPr>
          <w:rFonts w:eastAsia="Arial" w:asciiTheme="minorHAnsi" w:hAnsiTheme="minorHAnsi" w:cstheme="minorHAnsi"/>
          <w:spacing w:val="-2"/>
          <w:sz w:val="24"/>
          <w:szCs w:val="24"/>
        </w:rPr>
        <w:t>n</w:t>
      </w:r>
      <w:r w:rsidRPr="001A4994">
        <w:rPr>
          <w:rFonts w:eastAsia="Arial" w:asciiTheme="minorHAnsi" w:hAnsiTheme="minorHAnsi" w:cstheme="minorHAnsi"/>
          <w:sz w:val="24"/>
          <w:szCs w:val="24"/>
        </w:rPr>
        <w:t>o</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er</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2"/>
          <w:sz w:val="24"/>
          <w:szCs w:val="24"/>
        </w:rPr>
        <w:t>a</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bl</w:t>
      </w:r>
      <w:r w:rsidRPr="001A4994">
        <w:rPr>
          <w:rFonts w:eastAsia="Arial" w:asciiTheme="minorHAnsi" w:hAnsiTheme="minorHAnsi" w:cstheme="minorHAnsi"/>
          <w:sz w:val="24"/>
          <w:szCs w:val="24"/>
        </w:rPr>
        <w:t>e</w:t>
      </w:r>
    </w:p>
    <w:p xmlns:wp14="http://schemas.microsoft.com/office/word/2010/wordml" w:rsidRPr="001A4994" w:rsidR="00757FA8" w:rsidRDefault="009556E6" w14:paraId="3350DECC" wp14:textId="77777777">
      <w:pPr>
        <w:spacing w:line="260" w:lineRule="exact"/>
        <w:ind w:left="460"/>
        <w:rPr>
          <w:rFonts w:eastAsia="Arial" w:asciiTheme="minorHAnsi" w:hAnsiTheme="minorHAnsi" w:cstheme="minorHAnsi"/>
          <w:sz w:val="24"/>
          <w:szCs w:val="24"/>
        </w:rPr>
      </w:pPr>
      <w:r w:rsidRPr="001A4994">
        <w:rPr>
          <w:rFonts w:eastAsia="Verdana" w:asciiTheme="minorHAnsi" w:hAnsiTheme="minorHAnsi" w:cstheme="minorHAnsi"/>
          <w:position w:val="-1"/>
          <w:sz w:val="24"/>
          <w:szCs w:val="24"/>
        </w:rPr>
        <w:t xml:space="preserve">•  </w:t>
      </w:r>
      <w:r w:rsidRPr="001A4994">
        <w:rPr>
          <w:rFonts w:eastAsia="Verdana" w:asciiTheme="minorHAnsi" w:hAnsiTheme="minorHAnsi" w:cstheme="minorHAnsi"/>
          <w:spacing w:val="8"/>
          <w:position w:val="-1"/>
          <w:sz w:val="24"/>
          <w:szCs w:val="24"/>
        </w:rPr>
        <w:t xml:space="preserve"> </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3"/>
          <w:position w:val="-1"/>
          <w:sz w:val="24"/>
          <w:szCs w:val="24"/>
        </w:rPr>
        <w:t>v</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n</w:t>
      </w:r>
      <w:r w:rsidRPr="001A4994">
        <w:rPr>
          <w:rFonts w:eastAsia="Arial" w:asciiTheme="minorHAnsi" w:hAnsiTheme="minorHAnsi" w:cstheme="minorHAnsi"/>
          <w:position w:val="-1"/>
          <w:sz w:val="24"/>
          <w:szCs w:val="24"/>
        </w:rPr>
        <w:t>t</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spacing w:val="-3"/>
          <w:position w:val="-1"/>
          <w:sz w:val="24"/>
          <w:szCs w:val="24"/>
        </w:rPr>
        <w:t>n</w:t>
      </w:r>
      <w:r w:rsidRPr="001A4994">
        <w:rPr>
          <w:rFonts w:eastAsia="Arial" w:asciiTheme="minorHAnsi" w:hAnsiTheme="minorHAnsi" w:cstheme="minorHAnsi"/>
          <w:spacing w:val="3"/>
          <w:position w:val="-1"/>
          <w:sz w:val="24"/>
          <w:szCs w:val="24"/>
        </w:rPr>
        <w:t>f</w:t>
      </w:r>
      <w:r w:rsidRPr="001A4994">
        <w:rPr>
          <w:rFonts w:eastAsia="Arial" w:asciiTheme="minorHAnsi" w:hAnsiTheme="minorHAnsi" w:cstheme="minorHAnsi"/>
          <w:position w:val="-1"/>
          <w:sz w:val="24"/>
          <w:szCs w:val="24"/>
        </w:rPr>
        <w:t>o</w:t>
      </w:r>
      <w:r w:rsidRPr="001A4994">
        <w:rPr>
          <w:rFonts w:eastAsia="Arial" w:asciiTheme="minorHAnsi" w:hAnsiTheme="minorHAnsi" w:cstheme="minorHAnsi"/>
          <w:spacing w:val="-2"/>
          <w:position w:val="-1"/>
          <w:sz w:val="24"/>
          <w:szCs w:val="24"/>
        </w:rPr>
        <w:t>r</w:t>
      </w:r>
      <w:r w:rsidRPr="001A4994">
        <w:rPr>
          <w:rFonts w:eastAsia="Arial" w:asciiTheme="minorHAnsi" w:hAnsiTheme="minorHAnsi" w:cstheme="minorHAnsi"/>
          <w:spacing w:val="1"/>
          <w:position w:val="-1"/>
          <w:sz w:val="24"/>
          <w:szCs w:val="24"/>
        </w:rPr>
        <w:t>m</w:t>
      </w:r>
      <w:r w:rsidRPr="001A4994">
        <w:rPr>
          <w:rFonts w:eastAsia="Arial" w:asciiTheme="minorHAnsi" w:hAnsiTheme="minorHAnsi" w:cstheme="minorHAnsi"/>
          <w:position w:val="-1"/>
          <w:sz w:val="24"/>
          <w:szCs w:val="24"/>
        </w:rPr>
        <w:t>ati</w:t>
      </w:r>
      <w:r w:rsidRPr="001A4994">
        <w:rPr>
          <w:rFonts w:eastAsia="Arial" w:asciiTheme="minorHAnsi" w:hAnsiTheme="minorHAnsi" w:cstheme="minorHAnsi"/>
          <w:spacing w:val="-1"/>
          <w:position w:val="-1"/>
          <w:sz w:val="24"/>
          <w:szCs w:val="24"/>
        </w:rPr>
        <w:t>o</w:t>
      </w:r>
      <w:r w:rsidRPr="001A4994">
        <w:rPr>
          <w:rFonts w:eastAsia="Arial" w:asciiTheme="minorHAnsi" w:hAnsiTheme="minorHAnsi" w:cstheme="minorHAnsi"/>
          <w:position w:val="-1"/>
          <w:sz w:val="24"/>
          <w:szCs w:val="24"/>
        </w:rPr>
        <w:t>n is</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3"/>
          <w:position w:val="-1"/>
          <w:sz w:val="24"/>
          <w:szCs w:val="24"/>
        </w:rPr>
        <w:t>v</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il</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bl</w:t>
      </w:r>
      <w:r w:rsidRPr="001A4994">
        <w:rPr>
          <w:rFonts w:eastAsia="Arial" w:asciiTheme="minorHAnsi" w:hAnsiTheme="minorHAnsi" w:cstheme="minorHAnsi"/>
          <w:position w:val="-1"/>
          <w:sz w:val="24"/>
          <w:szCs w:val="24"/>
        </w:rPr>
        <w:t xml:space="preserve">e </w:t>
      </w:r>
      <w:r w:rsidRPr="001A4994">
        <w:rPr>
          <w:rFonts w:eastAsia="Arial" w:asciiTheme="minorHAnsi" w:hAnsiTheme="minorHAnsi" w:cstheme="minorHAnsi"/>
          <w:spacing w:val="2"/>
          <w:position w:val="-1"/>
          <w:sz w:val="24"/>
          <w:szCs w:val="24"/>
        </w:rPr>
        <w:t>t</w:t>
      </w:r>
      <w:r w:rsidRPr="001A4994">
        <w:rPr>
          <w:rFonts w:eastAsia="Arial" w:asciiTheme="minorHAnsi" w:hAnsiTheme="minorHAnsi" w:cstheme="minorHAnsi"/>
          <w:position w:val="-1"/>
          <w:sz w:val="24"/>
          <w:szCs w:val="24"/>
        </w:rPr>
        <w:t>o s</w:t>
      </w:r>
      <w:r w:rsidRPr="001A4994">
        <w:rPr>
          <w:rFonts w:eastAsia="Arial" w:asciiTheme="minorHAnsi" w:hAnsiTheme="minorHAnsi" w:cstheme="minorHAnsi"/>
          <w:spacing w:val="2"/>
          <w:position w:val="-1"/>
          <w:sz w:val="24"/>
          <w:szCs w:val="24"/>
        </w:rPr>
        <w:t>t</w:t>
      </w:r>
      <w:r w:rsidRPr="001A4994">
        <w:rPr>
          <w:rFonts w:eastAsia="Arial" w:asciiTheme="minorHAnsi" w:hAnsiTheme="minorHAnsi" w:cstheme="minorHAnsi"/>
          <w:spacing w:val="-3"/>
          <w:position w:val="-1"/>
          <w:sz w:val="24"/>
          <w:szCs w:val="24"/>
        </w:rPr>
        <w:t>a</w:t>
      </w:r>
      <w:r w:rsidRPr="001A4994">
        <w:rPr>
          <w:rFonts w:eastAsia="Arial" w:asciiTheme="minorHAnsi" w:hAnsiTheme="minorHAnsi" w:cstheme="minorHAnsi"/>
          <w:spacing w:val="1"/>
          <w:position w:val="-1"/>
          <w:sz w:val="24"/>
          <w:szCs w:val="24"/>
        </w:rPr>
        <w:t>f</w:t>
      </w:r>
      <w:r w:rsidRPr="001A4994">
        <w:rPr>
          <w:rFonts w:eastAsia="Arial" w:asciiTheme="minorHAnsi" w:hAnsiTheme="minorHAnsi" w:cstheme="minorHAnsi"/>
          <w:position w:val="-1"/>
          <w:sz w:val="24"/>
          <w:szCs w:val="24"/>
        </w:rPr>
        <w:t>f on</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1"/>
          <w:position w:val="-1"/>
          <w:sz w:val="24"/>
          <w:szCs w:val="24"/>
        </w:rPr>
        <w:t>P</w:t>
      </w:r>
      <w:r w:rsidRPr="001A4994">
        <w:rPr>
          <w:rFonts w:eastAsia="Arial" w:asciiTheme="minorHAnsi" w:hAnsiTheme="minorHAnsi" w:cstheme="minorHAnsi"/>
          <w:position w:val="-1"/>
          <w:sz w:val="24"/>
          <w:szCs w:val="24"/>
        </w:rPr>
        <w:t>u</w:t>
      </w:r>
      <w:r w:rsidRPr="001A4994">
        <w:rPr>
          <w:rFonts w:eastAsia="Arial" w:asciiTheme="minorHAnsi" w:hAnsiTheme="minorHAnsi" w:cstheme="minorHAnsi"/>
          <w:spacing w:val="-1"/>
          <w:position w:val="-1"/>
          <w:sz w:val="24"/>
          <w:szCs w:val="24"/>
        </w:rPr>
        <w:t>pi</w:t>
      </w:r>
      <w:r w:rsidRPr="001A4994">
        <w:rPr>
          <w:rFonts w:eastAsia="Arial" w:asciiTheme="minorHAnsi" w:hAnsiTheme="minorHAnsi" w:cstheme="minorHAnsi"/>
          <w:position w:val="-1"/>
          <w:sz w:val="24"/>
          <w:szCs w:val="24"/>
        </w:rPr>
        <w:t xml:space="preserve">l </w:t>
      </w:r>
      <w:r w:rsidRPr="001A4994">
        <w:rPr>
          <w:rFonts w:eastAsia="Arial" w:asciiTheme="minorHAnsi" w:hAnsiTheme="minorHAnsi" w:cstheme="minorHAnsi"/>
          <w:spacing w:val="-3"/>
          <w:position w:val="-1"/>
          <w:sz w:val="24"/>
          <w:szCs w:val="24"/>
        </w:rPr>
        <w:t>A</w:t>
      </w:r>
      <w:r w:rsidRPr="001A4994">
        <w:rPr>
          <w:rFonts w:eastAsia="Arial" w:asciiTheme="minorHAnsi" w:hAnsiTheme="minorHAnsi" w:cstheme="minorHAnsi"/>
          <w:position w:val="-1"/>
          <w:sz w:val="24"/>
          <w:szCs w:val="24"/>
        </w:rPr>
        <w:t>sset</w:t>
      </w:r>
    </w:p>
    <w:p xmlns:wp14="http://schemas.microsoft.com/office/word/2010/wordml" w:rsidRPr="001A4994" w:rsidR="00757FA8" w:rsidRDefault="009556E6" w14:paraId="77A1448A" wp14:textId="77777777">
      <w:pPr>
        <w:spacing w:before="1"/>
        <w:ind w:left="460"/>
        <w:rPr>
          <w:rFonts w:eastAsia="Arial" w:asciiTheme="minorHAnsi" w:hAnsiTheme="minorHAnsi" w:cstheme="minorHAnsi"/>
          <w:sz w:val="24"/>
          <w:szCs w:val="24"/>
        </w:rPr>
      </w:pPr>
      <w:r w:rsidRPr="001A4994">
        <w:rPr>
          <w:rFonts w:eastAsia="Verdana" w:asciiTheme="minorHAnsi" w:hAnsiTheme="minorHAnsi" w:cstheme="minorHAnsi"/>
          <w:sz w:val="24"/>
          <w:szCs w:val="24"/>
        </w:rPr>
        <w:t xml:space="preserve">•  </w:t>
      </w:r>
      <w:r w:rsidRPr="001A4994">
        <w:rPr>
          <w:rFonts w:eastAsia="Verdana" w:asciiTheme="minorHAnsi" w:hAnsiTheme="minorHAnsi" w:cstheme="minorHAnsi"/>
          <w:spacing w:val="8"/>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al 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hc</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 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ored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z w:val="24"/>
          <w:szCs w:val="24"/>
        </w:rPr>
        <w:t>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ll</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w:t>
      </w:r>
    </w:p>
    <w:p xmlns:wp14="http://schemas.microsoft.com/office/word/2010/wordml" w:rsidRPr="001A4994" w:rsidR="00757FA8" w:rsidRDefault="009556E6" w14:paraId="219E6FDA" wp14:textId="77777777">
      <w:pPr>
        <w:spacing w:before="1"/>
        <w:ind w:left="460"/>
        <w:rPr>
          <w:rFonts w:eastAsia="Arial" w:asciiTheme="minorHAnsi" w:hAnsiTheme="minorHAnsi" w:cstheme="minorHAnsi"/>
          <w:sz w:val="24"/>
          <w:szCs w:val="24"/>
        </w:rPr>
      </w:pPr>
      <w:r w:rsidRPr="001A4994">
        <w:rPr>
          <w:rFonts w:eastAsia="Verdana" w:asciiTheme="minorHAnsi" w:hAnsiTheme="minorHAnsi" w:cstheme="minorHAnsi"/>
          <w:sz w:val="24"/>
          <w:szCs w:val="24"/>
        </w:rPr>
        <w:t xml:space="preserve">•  </w:t>
      </w:r>
      <w:r w:rsidRPr="001A4994">
        <w:rPr>
          <w:rFonts w:eastAsia="Verdana" w:asciiTheme="minorHAnsi" w:hAnsiTheme="minorHAnsi" w:cstheme="minorHAnsi"/>
          <w:spacing w:val="8"/>
          <w:sz w:val="24"/>
          <w:szCs w:val="24"/>
        </w:rPr>
        <w:t xml:space="preserve"> </w:t>
      </w:r>
      <w:r w:rsidRPr="001A4994">
        <w:rPr>
          <w:rFonts w:eastAsia="Arial" w:asciiTheme="minorHAnsi" w:hAnsiTheme="minorHAnsi" w:cstheme="minorHAnsi"/>
          <w:spacing w:val="1"/>
          <w:sz w:val="24"/>
          <w:szCs w:val="24"/>
        </w:rPr>
        <w:t>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al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n schoo</w:t>
      </w:r>
      <w:r w:rsidRPr="001A4994">
        <w:rPr>
          <w:rFonts w:eastAsia="Arial" w:asciiTheme="minorHAnsi" w:hAnsiTheme="minorHAnsi" w:cstheme="minorHAnsi"/>
          <w:spacing w:val="-2"/>
          <w:sz w:val="24"/>
          <w:szCs w:val="24"/>
        </w:rPr>
        <w:t>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z w:val="24"/>
          <w:szCs w:val="24"/>
        </w:rPr>
        <w:t>ar</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o</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z w:val="24"/>
          <w:szCs w:val="24"/>
        </w:rPr>
        <w:t>t</w:t>
      </w:r>
    </w:p>
    <w:p xmlns:wp14="http://schemas.microsoft.com/office/word/2010/wordml" w:rsidRPr="001A4994" w:rsidR="00757FA8" w:rsidRDefault="009556E6" w14:paraId="73547793" wp14:textId="77777777">
      <w:pPr>
        <w:spacing w:line="260" w:lineRule="exact"/>
        <w:ind w:left="460"/>
        <w:rPr>
          <w:rFonts w:eastAsia="Arial" w:asciiTheme="minorHAnsi" w:hAnsiTheme="minorHAnsi" w:cstheme="minorHAnsi"/>
          <w:sz w:val="24"/>
          <w:szCs w:val="24"/>
        </w:rPr>
      </w:pPr>
      <w:r w:rsidRPr="001A4994">
        <w:rPr>
          <w:rFonts w:eastAsia="Verdana" w:asciiTheme="minorHAnsi" w:hAnsiTheme="minorHAnsi" w:cstheme="minorHAnsi"/>
          <w:position w:val="-1"/>
          <w:sz w:val="24"/>
          <w:szCs w:val="24"/>
        </w:rPr>
        <w:t xml:space="preserve">•  </w:t>
      </w:r>
      <w:r w:rsidRPr="001A4994">
        <w:rPr>
          <w:rFonts w:eastAsia="Verdana" w:asciiTheme="minorHAnsi" w:hAnsiTheme="minorHAnsi" w:cstheme="minorHAnsi"/>
          <w:spacing w:val="8"/>
          <w:position w:val="-1"/>
          <w:sz w:val="24"/>
          <w:szCs w:val="24"/>
        </w:rPr>
        <w:t xml:space="preserve"> </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position w:val="-1"/>
          <w:sz w:val="24"/>
          <w:szCs w:val="24"/>
        </w:rPr>
        <w:t>f</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position w:val="-1"/>
          <w:sz w:val="24"/>
          <w:szCs w:val="24"/>
        </w:rPr>
        <w:t>a ch</w:t>
      </w:r>
      <w:r w:rsidRPr="001A4994">
        <w:rPr>
          <w:rFonts w:eastAsia="Arial" w:asciiTheme="minorHAnsi" w:hAnsiTheme="minorHAnsi" w:cstheme="minorHAnsi"/>
          <w:spacing w:val="-1"/>
          <w:position w:val="-1"/>
          <w:sz w:val="24"/>
          <w:szCs w:val="24"/>
        </w:rPr>
        <w:t>il</w:t>
      </w:r>
      <w:r w:rsidRPr="001A4994">
        <w:rPr>
          <w:rFonts w:eastAsia="Arial" w:asciiTheme="minorHAnsi" w:hAnsiTheme="minorHAnsi" w:cstheme="minorHAnsi"/>
          <w:position w:val="-1"/>
          <w:sz w:val="24"/>
          <w:szCs w:val="24"/>
        </w:rPr>
        <w:t>d</w:t>
      </w:r>
      <w:r w:rsidRPr="001A4994">
        <w:rPr>
          <w:rFonts w:eastAsia="Arial" w:asciiTheme="minorHAnsi" w:hAnsiTheme="minorHAnsi" w:cstheme="minorHAnsi"/>
          <w:spacing w:val="-1"/>
          <w:position w:val="-1"/>
          <w:sz w:val="24"/>
          <w:szCs w:val="24"/>
        </w:rPr>
        <w:t>’</w:t>
      </w:r>
      <w:r w:rsidRPr="001A4994">
        <w:rPr>
          <w:rFonts w:eastAsia="Arial" w:asciiTheme="minorHAnsi" w:hAnsiTheme="minorHAnsi" w:cstheme="minorHAnsi"/>
          <w:position w:val="-1"/>
          <w:sz w:val="24"/>
          <w:szCs w:val="24"/>
        </w:rPr>
        <w:t>s</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n</w:t>
      </w:r>
      <w:r w:rsidRPr="001A4994">
        <w:rPr>
          <w:rFonts w:eastAsia="Arial" w:asciiTheme="minorHAnsi" w:hAnsiTheme="minorHAnsi" w:cstheme="minorHAnsi"/>
          <w:spacing w:val="-1"/>
          <w:position w:val="-1"/>
          <w:sz w:val="24"/>
          <w:szCs w:val="24"/>
        </w:rPr>
        <w:t>e</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1"/>
          <w:position w:val="-1"/>
          <w:sz w:val="24"/>
          <w:szCs w:val="24"/>
        </w:rPr>
        <w:t>d</w:t>
      </w:r>
      <w:r w:rsidRPr="001A4994">
        <w:rPr>
          <w:rFonts w:eastAsia="Arial" w:asciiTheme="minorHAnsi" w:hAnsiTheme="minorHAnsi" w:cstheme="minorHAnsi"/>
          <w:position w:val="-1"/>
          <w:sz w:val="24"/>
          <w:szCs w:val="24"/>
        </w:rPr>
        <w:t>s</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ch</w:t>
      </w:r>
      <w:r w:rsidRPr="001A4994">
        <w:rPr>
          <w:rFonts w:eastAsia="Arial" w:asciiTheme="minorHAnsi" w:hAnsiTheme="minorHAnsi" w:cstheme="minorHAnsi"/>
          <w:spacing w:val="-1"/>
          <w:position w:val="-1"/>
          <w:sz w:val="24"/>
          <w:szCs w:val="24"/>
        </w:rPr>
        <w:t>a</w:t>
      </w:r>
      <w:r w:rsidRPr="001A4994">
        <w:rPr>
          <w:rFonts w:eastAsia="Arial" w:asciiTheme="minorHAnsi" w:hAnsiTheme="minorHAnsi" w:cstheme="minorHAnsi"/>
          <w:spacing w:val="-3"/>
          <w:position w:val="-1"/>
          <w:sz w:val="24"/>
          <w:szCs w:val="24"/>
        </w:rPr>
        <w:t>n</w:t>
      </w:r>
      <w:r w:rsidRPr="001A4994">
        <w:rPr>
          <w:rFonts w:eastAsia="Arial" w:asciiTheme="minorHAnsi" w:hAnsiTheme="minorHAnsi" w:cstheme="minorHAnsi"/>
          <w:spacing w:val="2"/>
          <w:position w:val="-1"/>
          <w:sz w:val="24"/>
          <w:szCs w:val="24"/>
        </w:rPr>
        <w:t>g</w:t>
      </w:r>
      <w:r w:rsidRPr="001A4994">
        <w:rPr>
          <w:rFonts w:eastAsia="Arial" w:asciiTheme="minorHAnsi" w:hAnsiTheme="minorHAnsi" w:cstheme="minorHAnsi"/>
          <w:spacing w:val="-3"/>
          <w:position w:val="-1"/>
          <w:sz w:val="24"/>
          <w:szCs w:val="24"/>
        </w:rPr>
        <w:t>e</w:t>
      </w:r>
      <w:r w:rsidRPr="001A4994">
        <w:rPr>
          <w:rFonts w:eastAsia="Arial" w:asciiTheme="minorHAnsi" w:hAnsiTheme="minorHAnsi" w:cstheme="minorHAnsi"/>
          <w:position w:val="-1"/>
          <w:sz w:val="24"/>
          <w:szCs w:val="24"/>
        </w:rPr>
        <w:t xml:space="preserve">, </w:t>
      </w:r>
      <w:r w:rsidRPr="001A4994">
        <w:rPr>
          <w:rFonts w:eastAsia="Arial" w:asciiTheme="minorHAnsi" w:hAnsiTheme="minorHAnsi" w:cstheme="minorHAnsi"/>
          <w:spacing w:val="1"/>
          <w:position w:val="-1"/>
          <w:sz w:val="24"/>
          <w:szCs w:val="24"/>
        </w:rPr>
        <w:t>t</w:t>
      </w:r>
      <w:r w:rsidRPr="001A4994">
        <w:rPr>
          <w:rFonts w:eastAsia="Arial" w:asciiTheme="minorHAnsi" w:hAnsiTheme="minorHAnsi" w:cstheme="minorHAnsi"/>
          <w:position w:val="-1"/>
          <w:sz w:val="24"/>
          <w:szCs w:val="24"/>
        </w:rPr>
        <w:t>he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b</w:t>
      </w:r>
      <w:r w:rsidRPr="001A4994">
        <w:rPr>
          <w:rFonts w:eastAsia="Arial" w:asciiTheme="minorHAnsi" w:hAnsiTheme="minorHAnsi" w:cstheme="minorHAnsi"/>
          <w:position w:val="-1"/>
          <w:sz w:val="24"/>
          <w:szCs w:val="24"/>
        </w:rPr>
        <w:t>o</w:t>
      </w:r>
      <w:r w:rsidRPr="001A4994">
        <w:rPr>
          <w:rFonts w:eastAsia="Arial" w:asciiTheme="minorHAnsi" w:hAnsiTheme="minorHAnsi" w:cstheme="minorHAnsi"/>
          <w:spacing w:val="-3"/>
          <w:position w:val="-1"/>
          <w:sz w:val="24"/>
          <w:szCs w:val="24"/>
        </w:rPr>
        <w:t>v</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1"/>
          <w:position w:val="-1"/>
          <w:sz w:val="24"/>
          <w:szCs w:val="24"/>
        </w:rPr>
        <w:t>m</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1"/>
          <w:position w:val="-1"/>
          <w:sz w:val="24"/>
          <w:szCs w:val="24"/>
        </w:rPr>
        <w:t>a</w:t>
      </w:r>
      <w:r w:rsidRPr="001A4994">
        <w:rPr>
          <w:rFonts w:eastAsia="Arial" w:asciiTheme="minorHAnsi" w:hAnsiTheme="minorHAnsi" w:cstheme="minorHAnsi"/>
          <w:position w:val="-1"/>
          <w:sz w:val="24"/>
          <w:szCs w:val="24"/>
        </w:rPr>
        <w:t>sures</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2"/>
          <w:position w:val="-1"/>
          <w:sz w:val="24"/>
          <w:szCs w:val="24"/>
        </w:rPr>
        <w:t>r</w:t>
      </w:r>
      <w:r w:rsidRPr="001A4994">
        <w:rPr>
          <w:rFonts w:eastAsia="Arial" w:asciiTheme="minorHAnsi" w:hAnsiTheme="minorHAnsi" w:cstheme="minorHAnsi"/>
          <w:position w:val="-1"/>
          <w:sz w:val="24"/>
          <w:szCs w:val="24"/>
        </w:rPr>
        <w:t>e ad</w:t>
      </w:r>
      <w:r w:rsidRPr="001A4994">
        <w:rPr>
          <w:rFonts w:eastAsia="Arial" w:asciiTheme="minorHAnsi" w:hAnsiTheme="minorHAnsi" w:cstheme="minorHAnsi"/>
          <w:spacing w:val="1"/>
          <w:position w:val="-1"/>
          <w:sz w:val="24"/>
          <w:szCs w:val="24"/>
        </w:rPr>
        <w:t>j</w:t>
      </w:r>
      <w:r w:rsidRPr="001A4994">
        <w:rPr>
          <w:rFonts w:eastAsia="Arial" w:asciiTheme="minorHAnsi" w:hAnsiTheme="minorHAnsi" w:cstheme="minorHAnsi"/>
          <w:position w:val="-1"/>
          <w:sz w:val="24"/>
          <w:szCs w:val="24"/>
        </w:rPr>
        <w:t>u</w:t>
      </w:r>
      <w:r w:rsidRPr="001A4994">
        <w:rPr>
          <w:rFonts w:eastAsia="Arial" w:asciiTheme="minorHAnsi" w:hAnsiTheme="minorHAnsi" w:cstheme="minorHAnsi"/>
          <w:spacing w:val="-3"/>
          <w:position w:val="-1"/>
          <w:sz w:val="24"/>
          <w:szCs w:val="24"/>
        </w:rPr>
        <w:t>s</w:t>
      </w:r>
      <w:r w:rsidRPr="001A4994">
        <w:rPr>
          <w:rFonts w:eastAsia="Arial" w:asciiTheme="minorHAnsi" w:hAnsiTheme="minorHAnsi" w:cstheme="minorHAnsi"/>
          <w:spacing w:val="1"/>
          <w:position w:val="-1"/>
          <w:sz w:val="24"/>
          <w:szCs w:val="24"/>
        </w:rPr>
        <w:t>t</w:t>
      </w:r>
      <w:r w:rsidRPr="001A4994">
        <w:rPr>
          <w:rFonts w:eastAsia="Arial" w:asciiTheme="minorHAnsi" w:hAnsiTheme="minorHAnsi" w:cstheme="minorHAnsi"/>
          <w:position w:val="-1"/>
          <w:sz w:val="24"/>
          <w:szCs w:val="24"/>
        </w:rPr>
        <w:t>ed</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3"/>
          <w:position w:val="-1"/>
          <w:sz w:val="24"/>
          <w:szCs w:val="24"/>
        </w:rPr>
        <w:t>a</w:t>
      </w:r>
      <w:r w:rsidRPr="001A4994">
        <w:rPr>
          <w:rFonts w:eastAsia="Arial" w:asciiTheme="minorHAnsi" w:hAnsiTheme="minorHAnsi" w:cstheme="minorHAnsi"/>
          <w:position w:val="-1"/>
          <w:sz w:val="24"/>
          <w:szCs w:val="24"/>
        </w:rPr>
        <w:t>ccord</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spacing w:val="-3"/>
          <w:position w:val="-1"/>
          <w:sz w:val="24"/>
          <w:szCs w:val="24"/>
        </w:rPr>
        <w:t>n</w:t>
      </w:r>
      <w:r w:rsidRPr="001A4994">
        <w:rPr>
          <w:rFonts w:eastAsia="Arial" w:asciiTheme="minorHAnsi" w:hAnsiTheme="minorHAnsi" w:cstheme="minorHAnsi"/>
          <w:spacing w:val="2"/>
          <w:position w:val="-1"/>
          <w:sz w:val="24"/>
          <w:szCs w:val="24"/>
        </w:rPr>
        <w:t>g</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y</w:t>
      </w:r>
    </w:p>
    <w:p xmlns:wp14="http://schemas.microsoft.com/office/word/2010/wordml" w:rsidRPr="001A4994" w:rsidR="00757FA8" w:rsidRDefault="00757FA8" w14:paraId="3461D779" wp14:textId="77777777">
      <w:pPr>
        <w:spacing w:before="13" w:line="240" w:lineRule="exact"/>
        <w:rPr>
          <w:rFonts w:asciiTheme="minorHAnsi" w:hAnsiTheme="minorHAnsi" w:cstheme="minorHAnsi"/>
          <w:sz w:val="24"/>
          <w:szCs w:val="24"/>
        </w:rPr>
      </w:pPr>
    </w:p>
    <w:p xmlns:wp14="http://schemas.microsoft.com/office/word/2010/wordml" w:rsidRPr="001A4994" w:rsidR="00757FA8" w:rsidRDefault="009556E6" w14:paraId="34712BEA" wp14:textId="77777777">
      <w:pPr>
        <w:ind w:left="100" w:right="343"/>
        <w:rPr>
          <w:rFonts w:eastAsia="Arial" w:asciiTheme="minorHAnsi" w:hAnsiTheme="minorHAnsi" w:cstheme="minorHAnsi"/>
          <w:sz w:val="24"/>
          <w:szCs w:val="24"/>
        </w:rPr>
      </w:pPr>
      <w:r w:rsidRPr="001A4994">
        <w:rPr>
          <w:rFonts w:eastAsia="Arial" w:asciiTheme="minorHAnsi" w:hAnsiTheme="minorHAnsi" w:cstheme="minorHAnsi"/>
          <w:spacing w:val="5"/>
          <w:sz w:val="24"/>
          <w:szCs w:val="24"/>
        </w:rPr>
        <w:t>W</w:t>
      </w:r>
      <w:r w:rsidRPr="001A4994">
        <w:rPr>
          <w:rFonts w:eastAsia="Arial" w:asciiTheme="minorHAnsi" w:hAnsiTheme="minorHAnsi" w:cstheme="minorHAnsi"/>
          <w:spacing w:val="-3"/>
          <w:sz w:val="24"/>
          <w:szCs w:val="24"/>
        </w:rPr>
        <w:t>he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dren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j</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ng</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S</w:t>
      </w:r>
      <w:r w:rsidRPr="001A4994">
        <w:rPr>
          <w:rFonts w:eastAsia="Arial" w:asciiTheme="minorHAnsi" w:hAnsiTheme="minorHAnsi" w:cstheme="minorHAnsi"/>
          <w:sz w:val="24"/>
          <w:szCs w:val="24"/>
        </w:rPr>
        <w:t>acred</w:t>
      </w:r>
      <w:r w:rsidRPr="001A4994">
        <w:rPr>
          <w:rFonts w:eastAsia="Arial" w:asciiTheme="minorHAnsi" w:hAnsiTheme="minorHAnsi" w:cstheme="minorHAnsi"/>
          <w:spacing w:val="-1"/>
          <w:sz w:val="24"/>
          <w:szCs w:val="24"/>
        </w:rPr>
        <w:t xml:space="preserve"> H</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 n</w:t>
      </w:r>
      <w:r w:rsidRPr="001A4994">
        <w:rPr>
          <w:rFonts w:eastAsia="Arial" w:asciiTheme="minorHAnsi" w:hAnsiTheme="minorHAnsi" w:cstheme="minorHAnsi"/>
          <w:spacing w:val="4"/>
          <w:sz w:val="24"/>
          <w:szCs w:val="24"/>
        </w:rPr>
        <w:t>e</w:t>
      </w:r>
      <w:r w:rsidRPr="001A4994">
        <w:rPr>
          <w:rFonts w:eastAsia="Arial" w:asciiTheme="minorHAnsi" w:hAnsiTheme="minorHAnsi" w:cstheme="minorHAnsi"/>
          <w:sz w:val="24"/>
          <w:szCs w:val="24"/>
        </w:rPr>
        <w:t>w</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ac</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se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eme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h</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ul</w:t>
      </w:r>
      <w:r w:rsidRPr="001A4994">
        <w:rPr>
          <w:rFonts w:eastAsia="Arial" w:asciiTheme="minorHAnsi" w:hAnsiTheme="minorHAnsi" w:cstheme="minorHAnsi"/>
          <w:sz w:val="24"/>
          <w:szCs w:val="24"/>
        </w:rPr>
        <w:t>d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 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ace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or</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 xml:space="preserve">f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w:t>
      </w:r>
      <w:r w:rsidRPr="001A4994">
        <w:rPr>
          <w:rFonts w:eastAsia="Arial" w:asciiTheme="minorHAnsi" w:hAnsiTheme="minorHAnsi" w:cstheme="minorHAnsi"/>
          <w:spacing w:val="-5"/>
          <w:sz w:val="24"/>
          <w:szCs w:val="24"/>
        </w:rPr>
        <w:t xml:space="preserve"> </w:t>
      </w:r>
      <w:r w:rsidRPr="001A4994">
        <w:rPr>
          <w:rFonts w:eastAsia="Arial" w:asciiTheme="minorHAnsi" w:hAnsiTheme="minorHAnsi" w:cstheme="minorHAnsi"/>
          <w:spacing w:val="7"/>
          <w:sz w:val="24"/>
          <w:szCs w:val="24"/>
        </w:rPr>
        <w:t>W</w:t>
      </w:r>
      <w:r w:rsidRPr="001A4994">
        <w:rPr>
          <w:rFonts w:eastAsia="Arial" w:asciiTheme="minorHAnsi" w:hAnsiTheme="minorHAnsi" w:cstheme="minorHAnsi"/>
          <w:spacing w:val="-3"/>
          <w:sz w:val="24"/>
          <w:szCs w:val="24"/>
        </w:rPr>
        <w:t>he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 a</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 xml:space="preserve">d </w:t>
      </w:r>
      <w:r w:rsidRPr="001A4994">
        <w:rPr>
          <w:rFonts w:eastAsia="Arial" w:asciiTheme="minorHAnsi" w:hAnsiTheme="minorHAnsi" w:cstheme="minorHAnsi"/>
          <w:spacing w:val="2"/>
          <w:sz w:val="24"/>
          <w:szCs w:val="24"/>
        </w:rPr>
        <w:t>j</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m</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4"/>
          <w:sz w:val="24"/>
          <w:szCs w:val="24"/>
        </w:rPr>
        <w:t>d</w:t>
      </w:r>
      <w:r w:rsidRPr="001A4994">
        <w:rPr>
          <w:rFonts w:eastAsia="Arial" w:asciiTheme="minorHAnsi" w:hAnsiTheme="minorHAnsi" w:cstheme="minorHAnsi"/>
          <w:spacing w:val="-2"/>
          <w:sz w:val="24"/>
          <w:szCs w:val="24"/>
        </w:rPr>
        <w:t>-</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m or</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 new</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g</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 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 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ace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as s</w:t>
      </w:r>
      <w:r w:rsidRPr="001A4994">
        <w:rPr>
          <w:rFonts w:eastAsia="Arial" w:asciiTheme="minorHAnsi" w:hAnsiTheme="minorHAnsi" w:cstheme="minorHAnsi"/>
          <w:spacing w:val="-2"/>
          <w:sz w:val="24"/>
          <w:szCs w:val="24"/>
        </w:rPr>
        <w:t>o</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as po</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ll</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n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 xml:space="preserve">o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2"/>
          <w:sz w:val="24"/>
          <w:szCs w:val="24"/>
        </w:rPr>
        <w:t>k</w:t>
      </w:r>
      <w:r w:rsidRPr="001A4994">
        <w:rPr>
          <w:rFonts w:eastAsia="Arial" w:asciiTheme="minorHAnsi" w:hAnsiTheme="minorHAnsi" w:cstheme="minorHAnsi"/>
          <w:sz w:val="24"/>
          <w:szCs w:val="24"/>
        </w:rPr>
        <w:t xml:space="preserve">s. </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ny</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l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a</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on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2"/>
          <w:sz w:val="24"/>
          <w:szCs w:val="24"/>
        </w:rPr>
        <w:t>q</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ng</w:t>
      </w:r>
      <w:r w:rsidRPr="001A4994">
        <w:rPr>
          <w:rFonts w:eastAsia="Arial" w:asciiTheme="minorHAnsi" w:hAnsiTheme="minorHAnsi" w:cstheme="minorHAnsi"/>
          <w:spacing w:val="1"/>
          <w:sz w:val="24"/>
          <w:szCs w:val="24"/>
        </w:rPr>
        <w:t xml:space="preserve"> 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r</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 school</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l h</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 xml:space="preserve">ve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ei</w:t>
      </w:r>
      <w:r w:rsidRPr="001A4994">
        <w:rPr>
          <w:rFonts w:eastAsia="Arial" w:asciiTheme="minorHAnsi" w:hAnsiTheme="minorHAnsi" w:cstheme="minorHAnsi"/>
          <w:sz w:val="24"/>
          <w:szCs w:val="24"/>
        </w:rPr>
        <w:t>r n</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 supp</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2"/>
          <w:sz w:val="24"/>
          <w:szCs w:val="24"/>
        </w:rPr>
        <w:t>q</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c</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us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ng </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pi</w:t>
      </w:r>
      <w:r w:rsidRPr="001A4994">
        <w:rPr>
          <w:rFonts w:eastAsia="Arial" w:asciiTheme="minorHAnsi" w:hAnsiTheme="minorHAnsi" w:cstheme="minorHAnsi"/>
          <w:sz w:val="24"/>
          <w:szCs w:val="24"/>
        </w:rPr>
        <w:t xml:space="preserve">l </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sset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n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EHC</w:t>
      </w:r>
      <w:r w:rsidRPr="001A4994">
        <w:rPr>
          <w:rFonts w:eastAsia="Arial" w:asciiTheme="minorHAnsi" w:hAnsiTheme="minorHAnsi" w:cstheme="minorHAnsi"/>
          <w:sz w:val="24"/>
          <w:szCs w:val="24"/>
        </w:rPr>
        <w:t xml:space="preserve">P </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z w:val="24"/>
          <w:szCs w:val="24"/>
        </w:rPr>
        <w:t>f</w:t>
      </w:r>
      <w:r w:rsidRPr="001A4994">
        <w:rPr>
          <w:rFonts w:eastAsia="Arial" w:asciiTheme="minorHAnsi" w:hAnsiTheme="minorHAnsi" w:cstheme="minorHAnsi"/>
          <w:spacing w:val="4"/>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pacing w:val="-3"/>
          <w:sz w:val="24"/>
          <w:szCs w:val="24"/>
        </w:rPr>
        <w:t>p</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at</w:t>
      </w:r>
      <w:r w:rsidRPr="001A4994">
        <w:rPr>
          <w:rFonts w:eastAsia="Arial" w:asciiTheme="minorHAnsi" w:hAnsiTheme="minorHAnsi" w:cstheme="minorHAnsi"/>
          <w:spacing w:val="-2"/>
          <w:sz w:val="24"/>
          <w:szCs w:val="24"/>
        </w:rPr>
        <w:t>e</w:t>
      </w:r>
      <w:r w:rsidRPr="001A4994">
        <w:rPr>
          <w:rFonts w:eastAsia="Arial" w:asciiTheme="minorHAnsi" w:hAnsiTheme="minorHAnsi" w:cstheme="minorHAnsi"/>
          <w:spacing w:val="1"/>
          <w:sz w:val="24"/>
          <w:szCs w:val="24"/>
        </w:rPr>
        <w:t>)</w:t>
      </w:r>
      <w:r w:rsidRPr="001A4994">
        <w:rPr>
          <w:rFonts w:eastAsia="Arial" w:asciiTheme="minorHAnsi" w:hAnsiTheme="minorHAnsi" w:cstheme="minorHAnsi"/>
          <w:sz w:val="24"/>
          <w:szCs w:val="24"/>
        </w:rPr>
        <w:t>.</w:t>
      </w:r>
      <w:r w:rsidRPr="001A4994">
        <w:rPr>
          <w:rFonts w:eastAsia="Arial" w:asciiTheme="minorHAnsi" w:hAnsiTheme="minorHAnsi" w:cstheme="minorHAnsi"/>
          <w:spacing w:val="60"/>
          <w:sz w:val="24"/>
          <w:szCs w:val="24"/>
        </w:rPr>
        <w:t xml:space="preserve"> </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pil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ho</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 posse</w:t>
      </w:r>
      <w:r w:rsidRPr="001A4994">
        <w:rPr>
          <w:rFonts w:eastAsia="Arial" w:asciiTheme="minorHAnsi" w:hAnsiTheme="minorHAnsi" w:cstheme="minorHAnsi"/>
          <w:spacing w:val="-3"/>
          <w:sz w:val="24"/>
          <w:szCs w:val="24"/>
        </w:rPr>
        <w:t>s</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4"/>
          <w:sz w:val="24"/>
          <w:szCs w:val="24"/>
        </w:rPr>
        <w:t xml:space="preserve"> </w:t>
      </w:r>
      <w:r w:rsidRPr="001A4994">
        <w:rPr>
          <w:rFonts w:eastAsia="Arial" w:asciiTheme="minorHAnsi" w:hAnsiTheme="minorHAnsi" w:cstheme="minorHAnsi"/>
          <w:spacing w:val="5"/>
          <w:sz w:val="24"/>
          <w:szCs w:val="24"/>
        </w:rPr>
        <w:t>a</w:t>
      </w:r>
      <w:r w:rsidRPr="001A4994">
        <w:rPr>
          <w:rFonts w:eastAsia="Arial" w:asciiTheme="minorHAnsi" w:hAnsiTheme="minorHAnsi" w:cstheme="minorHAnsi"/>
          <w:sz w:val="24"/>
          <w:szCs w:val="24"/>
        </w:rPr>
        <w:t>n</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d</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li</w:t>
      </w:r>
      <w:r w:rsidRPr="001A4994">
        <w:rPr>
          <w:rFonts w:eastAsia="Arial" w:asciiTheme="minorHAnsi" w:hAnsiTheme="minorHAnsi" w:cstheme="minorHAnsi"/>
          <w:sz w:val="24"/>
          <w:szCs w:val="24"/>
        </w:rPr>
        <w:t>ne a</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j</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c</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or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l h</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 a</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C</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Pl</w:t>
      </w:r>
      <w:r w:rsidRPr="001A4994">
        <w:rPr>
          <w:rFonts w:eastAsia="Arial" w:asciiTheme="minorHAnsi" w:hAnsiTheme="minorHAnsi" w:cstheme="minorHAnsi"/>
          <w:sz w:val="24"/>
          <w:szCs w:val="24"/>
        </w:rPr>
        <w:t>an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tt</w:t>
      </w:r>
      <w:r w:rsidRPr="001A4994">
        <w:rPr>
          <w:rFonts w:eastAsia="Arial" w:asciiTheme="minorHAnsi" w:hAnsiTheme="minorHAnsi" w:cstheme="minorHAnsi"/>
          <w:sz w:val="24"/>
          <w:szCs w:val="24"/>
        </w:rPr>
        <w:t>en</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by</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s</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ol n</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w:t>
      </w:r>
    </w:p>
    <w:p xmlns:wp14="http://schemas.microsoft.com/office/word/2010/wordml" w:rsidRPr="001A4994" w:rsidR="00757FA8" w:rsidRDefault="00757FA8" w14:paraId="3CF2D8B6" wp14:textId="77777777">
      <w:pPr>
        <w:spacing w:before="13" w:line="240" w:lineRule="exact"/>
        <w:rPr>
          <w:rFonts w:asciiTheme="minorHAnsi" w:hAnsiTheme="minorHAnsi" w:cstheme="minorHAnsi"/>
          <w:sz w:val="24"/>
          <w:szCs w:val="24"/>
        </w:rPr>
      </w:pPr>
    </w:p>
    <w:p xmlns:wp14="http://schemas.microsoft.com/office/word/2010/wordml" w:rsidRPr="001A4994" w:rsidR="00757FA8" w:rsidRDefault="009556E6" w14:paraId="4A5278C6" wp14:textId="77777777">
      <w:pPr>
        <w:ind w:left="100"/>
        <w:rPr>
          <w:rFonts w:eastAsia="Arial" w:asciiTheme="minorHAnsi" w:hAnsiTheme="minorHAnsi" w:cstheme="minorHAnsi"/>
          <w:sz w:val="24"/>
          <w:szCs w:val="24"/>
        </w:rPr>
      </w:pPr>
      <w:r w:rsidRPr="001A4994">
        <w:rPr>
          <w:rFonts w:eastAsia="Arial" w:asciiTheme="minorHAnsi" w:hAnsiTheme="minorHAnsi" w:cstheme="minorHAnsi"/>
          <w:b/>
          <w:spacing w:val="-1"/>
          <w:sz w:val="24"/>
          <w:szCs w:val="24"/>
        </w:rPr>
        <w:t>R</w:t>
      </w:r>
      <w:r w:rsidRPr="001A4994">
        <w:rPr>
          <w:rFonts w:eastAsia="Arial" w:asciiTheme="minorHAnsi" w:hAnsiTheme="minorHAnsi" w:cstheme="minorHAnsi"/>
          <w:b/>
          <w:sz w:val="24"/>
          <w:szCs w:val="24"/>
        </w:rPr>
        <w:t>oles</w:t>
      </w:r>
      <w:r w:rsidRPr="001A4994">
        <w:rPr>
          <w:rFonts w:eastAsia="Arial" w:asciiTheme="minorHAnsi" w:hAnsiTheme="minorHAnsi" w:cstheme="minorHAnsi"/>
          <w:b/>
          <w:spacing w:val="1"/>
          <w:sz w:val="24"/>
          <w:szCs w:val="24"/>
        </w:rPr>
        <w:t xml:space="preserve"> </w:t>
      </w:r>
      <w:r w:rsidRPr="001A4994">
        <w:rPr>
          <w:rFonts w:eastAsia="Arial" w:asciiTheme="minorHAnsi" w:hAnsiTheme="minorHAnsi" w:cstheme="minorHAnsi"/>
          <w:b/>
          <w:sz w:val="24"/>
          <w:szCs w:val="24"/>
        </w:rPr>
        <w:t>a</w:t>
      </w:r>
      <w:r w:rsidRPr="001A4994">
        <w:rPr>
          <w:rFonts w:eastAsia="Arial" w:asciiTheme="minorHAnsi" w:hAnsiTheme="minorHAnsi" w:cstheme="minorHAnsi"/>
          <w:b/>
          <w:spacing w:val="-1"/>
          <w:sz w:val="24"/>
          <w:szCs w:val="24"/>
        </w:rPr>
        <w:t>n</w:t>
      </w:r>
      <w:r w:rsidRPr="001A4994">
        <w:rPr>
          <w:rFonts w:eastAsia="Arial" w:asciiTheme="minorHAnsi" w:hAnsiTheme="minorHAnsi" w:cstheme="minorHAnsi"/>
          <w:b/>
          <w:sz w:val="24"/>
          <w:szCs w:val="24"/>
        </w:rPr>
        <w:t>d R</w:t>
      </w:r>
      <w:r w:rsidRPr="001A4994">
        <w:rPr>
          <w:rFonts w:eastAsia="Arial" w:asciiTheme="minorHAnsi" w:hAnsiTheme="minorHAnsi" w:cstheme="minorHAnsi"/>
          <w:b/>
          <w:spacing w:val="-1"/>
          <w:sz w:val="24"/>
          <w:szCs w:val="24"/>
        </w:rPr>
        <w:t>e</w:t>
      </w:r>
      <w:r w:rsidRPr="001A4994">
        <w:rPr>
          <w:rFonts w:eastAsia="Arial" w:asciiTheme="minorHAnsi" w:hAnsiTheme="minorHAnsi" w:cstheme="minorHAnsi"/>
          <w:b/>
          <w:sz w:val="24"/>
          <w:szCs w:val="24"/>
        </w:rPr>
        <w:t>s</w:t>
      </w:r>
      <w:r w:rsidRPr="001A4994">
        <w:rPr>
          <w:rFonts w:eastAsia="Arial" w:asciiTheme="minorHAnsi" w:hAnsiTheme="minorHAnsi" w:cstheme="minorHAnsi"/>
          <w:b/>
          <w:spacing w:val="-1"/>
          <w:sz w:val="24"/>
          <w:szCs w:val="24"/>
        </w:rPr>
        <w:t>p</w:t>
      </w:r>
      <w:r w:rsidRPr="001A4994">
        <w:rPr>
          <w:rFonts w:eastAsia="Arial" w:asciiTheme="minorHAnsi" w:hAnsiTheme="minorHAnsi" w:cstheme="minorHAnsi"/>
          <w:b/>
          <w:sz w:val="24"/>
          <w:szCs w:val="24"/>
        </w:rPr>
        <w:t>o</w:t>
      </w:r>
      <w:r w:rsidRPr="001A4994">
        <w:rPr>
          <w:rFonts w:eastAsia="Arial" w:asciiTheme="minorHAnsi" w:hAnsiTheme="minorHAnsi" w:cstheme="minorHAnsi"/>
          <w:b/>
          <w:spacing w:val="-1"/>
          <w:sz w:val="24"/>
          <w:szCs w:val="24"/>
        </w:rPr>
        <w:t>n</w:t>
      </w:r>
      <w:r w:rsidRPr="001A4994">
        <w:rPr>
          <w:rFonts w:eastAsia="Arial" w:asciiTheme="minorHAnsi" w:hAnsiTheme="minorHAnsi" w:cstheme="minorHAnsi"/>
          <w:b/>
          <w:spacing w:val="-3"/>
          <w:sz w:val="24"/>
          <w:szCs w:val="24"/>
        </w:rPr>
        <w:t>s</w:t>
      </w:r>
      <w:r w:rsidRPr="001A4994">
        <w:rPr>
          <w:rFonts w:eastAsia="Arial" w:asciiTheme="minorHAnsi" w:hAnsiTheme="minorHAnsi" w:cstheme="minorHAnsi"/>
          <w:b/>
          <w:spacing w:val="1"/>
          <w:sz w:val="24"/>
          <w:szCs w:val="24"/>
        </w:rPr>
        <w:t>i</w:t>
      </w:r>
      <w:r w:rsidRPr="001A4994">
        <w:rPr>
          <w:rFonts w:eastAsia="Arial" w:asciiTheme="minorHAnsi" w:hAnsiTheme="minorHAnsi" w:cstheme="minorHAnsi"/>
          <w:b/>
          <w:sz w:val="24"/>
          <w:szCs w:val="24"/>
        </w:rPr>
        <w:t>b</w:t>
      </w:r>
      <w:r w:rsidRPr="001A4994">
        <w:rPr>
          <w:rFonts w:eastAsia="Arial" w:asciiTheme="minorHAnsi" w:hAnsiTheme="minorHAnsi" w:cstheme="minorHAnsi"/>
          <w:b/>
          <w:spacing w:val="-2"/>
          <w:sz w:val="24"/>
          <w:szCs w:val="24"/>
        </w:rPr>
        <w:t>i</w:t>
      </w:r>
      <w:r w:rsidRPr="001A4994">
        <w:rPr>
          <w:rFonts w:eastAsia="Arial" w:asciiTheme="minorHAnsi" w:hAnsiTheme="minorHAnsi" w:cstheme="minorHAnsi"/>
          <w:b/>
          <w:spacing w:val="1"/>
          <w:sz w:val="24"/>
          <w:szCs w:val="24"/>
        </w:rPr>
        <w:t>l</w:t>
      </w:r>
      <w:r w:rsidRPr="001A4994">
        <w:rPr>
          <w:rFonts w:eastAsia="Arial" w:asciiTheme="minorHAnsi" w:hAnsiTheme="minorHAnsi" w:cstheme="minorHAnsi"/>
          <w:b/>
          <w:spacing w:val="-1"/>
          <w:sz w:val="24"/>
          <w:szCs w:val="24"/>
        </w:rPr>
        <w:t>i</w:t>
      </w:r>
      <w:r w:rsidRPr="001A4994">
        <w:rPr>
          <w:rFonts w:eastAsia="Arial" w:asciiTheme="minorHAnsi" w:hAnsiTheme="minorHAnsi" w:cstheme="minorHAnsi"/>
          <w:b/>
          <w:spacing w:val="1"/>
          <w:sz w:val="24"/>
          <w:szCs w:val="24"/>
        </w:rPr>
        <w:t>ti</w:t>
      </w:r>
      <w:r w:rsidRPr="001A4994">
        <w:rPr>
          <w:rFonts w:eastAsia="Arial" w:asciiTheme="minorHAnsi" w:hAnsiTheme="minorHAnsi" w:cstheme="minorHAnsi"/>
          <w:b/>
          <w:sz w:val="24"/>
          <w:szCs w:val="24"/>
        </w:rPr>
        <w:t>es</w:t>
      </w:r>
    </w:p>
    <w:p xmlns:wp14="http://schemas.microsoft.com/office/word/2010/wordml" w:rsidRPr="001A4994" w:rsidR="00757FA8" w:rsidRDefault="00757FA8" w14:paraId="0FB78278" wp14:textId="77777777">
      <w:pPr>
        <w:spacing w:before="11" w:line="240" w:lineRule="exact"/>
        <w:rPr>
          <w:rFonts w:asciiTheme="minorHAnsi" w:hAnsiTheme="minorHAnsi" w:cstheme="minorHAnsi"/>
          <w:sz w:val="24"/>
          <w:szCs w:val="24"/>
        </w:rPr>
      </w:pPr>
    </w:p>
    <w:p xmlns:wp14="http://schemas.microsoft.com/office/word/2010/wordml" w:rsidRPr="001A4994" w:rsidR="00757FA8" w:rsidRDefault="009556E6" w14:paraId="6334AD06" wp14:textId="77777777">
      <w:pPr>
        <w:ind w:left="100" w:right="171"/>
        <w:rPr>
          <w:rFonts w:eastAsia="Arial" w:asciiTheme="minorHAnsi" w:hAnsiTheme="minorHAnsi" w:cstheme="minorHAnsi"/>
          <w:sz w:val="24"/>
          <w:szCs w:val="24"/>
        </w:rPr>
      </w:pPr>
      <w:r w:rsidRPr="001A4994">
        <w:rPr>
          <w:rFonts w:eastAsia="Arial" w:asciiTheme="minorHAnsi" w:hAnsiTheme="minorHAnsi" w:cstheme="minorHAnsi"/>
          <w:spacing w:val="-1"/>
          <w:sz w:val="24"/>
          <w:szCs w:val="24"/>
        </w:rPr>
        <w:t>S</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1"/>
          <w:sz w:val="24"/>
          <w:szCs w:val="24"/>
        </w:rPr>
        <w:t>rt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g</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 xml:space="preserve">d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a</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4"/>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g school 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s</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 xml:space="preserve">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es</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ili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of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sch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 xml:space="preserve">ol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l</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ork</w:t>
      </w:r>
      <w:r w:rsidRPr="001A4994">
        <w:rPr>
          <w:rFonts w:eastAsia="Arial" w:asciiTheme="minorHAnsi" w:hAnsiTheme="minorHAnsi" w:cstheme="minorHAnsi"/>
          <w:spacing w:val="4"/>
          <w:sz w:val="24"/>
          <w:szCs w:val="24"/>
        </w:rPr>
        <w:t xml:space="preserve"> </w:t>
      </w:r>
      <w:r w:rsidRPr="001A4994">
        <w:rPr>
          <w:rFonts w:eastAsia="Arial" w:asciiTheme="minorHAnsi" w:hAnsiTheme="minorHAnsi" w:cstheme="minorHAnsi"/>
          <w:sz w:val="24"/>
          <w:szCs w:val="24"/>
        </w:rPr>
        <w:t>co</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3"/>
          <w:sz w:val="24"/>
          <w:szCs w:val="24"/>
        </w:rPr>
        <w:t>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w:t>
      </w:r>
      <w:r w:rsidRPr="001A4994">
        <w:rPr>
          <w:rFonts w:eastAsia="Arial" w:asciiTheme="minorHAnsi" w:hAnsiTheme="minorHAnsi" w:cstheme="minorHAnsi"/>
          <w:sz w:val="24"/>
          <w:szCs w:val="24"/>
        </w:rPr>
        <w:t>ora</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any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 xml:space="preserve">r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pro</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de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c</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 supp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or</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 ch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d.</w:t>
      </w:r>
    </w:p>
    <w:p xmlns:wp14="http://schemas.microsoft.com/office/word/2010/wordml" w:rsidRPr="001A4994" w:rsidR="00757FA8" w:rsidRDefault="00757FA8" w14:paraId="1FC39945" wp14:textId="77777777">
      <w:pPr>
        <w:spacing w:before="13" w:line="240" w:lineRule="exact"/>
        <w:rPr>
          <w:rFonts w:asciiTheme="minorHAnsi" w:hAnsiTheme="minorHAnsi" w:cstheme="minorHAnsi"/>
          <w:sz w:val="24"/>
          <w:szCs w:val="24"/>
        </w:rPr>
      </w:pPr>
    </w:p>
    <w:p xmlns:wp14="http://schemas.microsoft.com/office/word/2010/wordml" w:rsidRPr="001A4994" w:rsidR="00757FA8" w:rsidRDefault="009556E6" w14:paraId="32DBF350" wp14:textId="77777777">
      <w:pPr>
        <w:ind w:left="100"/>
        <w:rPr>
          <w:rFonts w:eastAsia="Arial" w:asciiTheme="minorHAnsi" w:hAnsiTheme="minorHAnsi" w:cstheme="minorHAnsi"/>
          <w:sz w:val="24"/>
          <w:szCs w:val="24"/>
        </w:rPr>
      </w:pPr>
      <w:r w:rsidRPr="001A4994">
        <w:rPr>
          <w:rFonts w:eastAsia="Arial" w:asciiTheme="minorHAnsi" w:hAnsiTheme="minorHAnsi" w:cstheme="minorHAnsi"/>
          <w:b/>
          <w:spacing w:val="-3"/>
          <w:sz w:val="24"/>
          <w:szCs w:val="24"/>
        </w:rPr>
        <w:t>T</w:t>
      </w:r>
      <w:r w:rsidRPr="001A4994">
        <w:rPr>
          <w:rFonts w:eastAsia="Arial" w:asciiTheme="minorHAnsi" w:hAnsiTheme="minorHAnsi" w:cstheme="minorHAnsi"/>
          <w:b/>
          <w:sz w:val="24"/>
          <w:szCs w:val="24"/>
        </w:rPr>
        <w:t xml:space="preserve">he </w:t>
      </w:r>
      <w:r w:rsidRPr="001A4994">
        <w:rPr>
          <w:rFonts w:eastAsia="Arial" w:asciiTheme="minorHAnsi" w:hAnsiTheme="minorHAnsi" w:cstheme="minorHAnsi"/>
          <w:b/>
          <w:spacing w:val="1"/>
          <w:sz w:val="24"/>
          <w:szCs w:val="24"/>
        </w:rPr>
        <w:t>G</w:t>
      </w:r>
      <w:r w:rsidRPr="001A4994">
        <w:rPr>
          <w:rFonts w:eastAsia="Arial" w:asciiTheme="minorHAnsi" w:hAnsiTheme="minorHAnsi" w:cstheme="minorHAnsi"/>
          <w:b/>
          <w:sz w:val="24"/>
          <w:szCs w:val="24"/>
        </w:rPr>
        <w:t>o</w:t>
      </w:r>
      <w:r w:rsidRPr="001A4994">
        <w:rPr>
          <w:rFonts w:eastAsia="Arial" w:asciiTheme="minorHAnsi" w:hAnsiTheme="minorHAnsi" w:cstheme="minorHAnsi"/>
          <w:b/>
          <w:spacing w:val="-3"/>
          <w:sz w:val="24"/>
          <w:szCs w:val="24"/>
        </w:rPr>
        <w:t>v</w:t>
      </w:r>
      <w:r w:rsidRPr="001A4994">
        <w:rPr>
          <w:rFonts w:eastAsia="Arial" w:asciiTheme="minorHAnsi" w:hAnsiTheme="minorHAnsi" w:cstheme="minorHAnsi"/>
          <w:b/>
          <w:sz w:val="24"/>
          <w:szCs w:val="24"/>
        </w:rPr>
        <w:t>erning B</w:t>
      </w:r>
      <w:r w:rsidRPr="001A4994">
        <w:rPr>
          <w:rFonts w:eastAsia="Arial" w:asciiTheme="minorHAnsi" w:hAnsiTheme="minorHAnsi" w:cstheme="minorHAnsi"/>
          <w:b/>
          <w:spacing w:val="-1"/>
          <w:sz w:val="24"/>
          <w:szCs w:val="24"/>
        </w:rPr>
        <w:t>o</w:t>
      </w:r>
      <w:r w:rsidRPr="001A4994">
        <w:rPr>
          <w:rFonts w:eastAsia="Arial" w:asciiTheme="minorHAnsi" w:hAnsiTheme="minorHAnsi" w:cstheme="minorHAnsi"/>
          <w:b/>
          <w:spacing w:val="2"/>
          <w:sz w:val="24"/>
          <w:szCs w:val="24"/>
        </w:rPr>
        <w:t>d</w:t>
      </w:r>
      <w:r w:rsidRPr="001A4994">
        <w:rPr>
          <w:rFonts w:eastAsia="Arial" w:asciiTheme="minorHAnsi" w:hAnsiTheme="minorHAnsi" w:cstheme="minorHAnsi"/>
          <w:b/>
          <w:sz w:val="24"/>
          <w:szCs w:val="24"/>
        </w:rPr>
        <w:t>y</w:t>
      </w:r>
    </w:p>
    <w:p xmlns:wp14="http://schemas.microsoft.com/office/word/2010/wordml" w:rsidRPr="001A4994" w:rsidR="00757FA8" w:rsidRDefault="00757FA8" w14:paraId="0562CB0E" wp14:textId="77777777">
      <w:pPr>
        <w:spacing w:before="13" w:line="260" w:lineRule="exact"/>
        <w:rPr>
          <w:rFonts w:asciiTheme="minorHAnsi" w:hAnsiTheme="minorHAnsi" w:cstheme="minorHAnsi"/>
          <w:sz w:val="24"/>
          <w:szCs w:val="24"/>
        </w:rPr>
      </w:pPr>
    </w:p>
    <w:p xmlns:wp14="http://schemas.microsoft.com/office/word/2010/wordml" w:rsidRPr="001A4994" w:rsidR="00757FA8" w:rsidRDefault="009556E6" w14:paraId="588BFF90" wp14:textId="77777777">
      <w:pPr>
        <w:tabs>
          <w:tab w:val="left" w:pos="820"/>
        </w:tabs>
        <w:spacing w:line="240" w:lineRule="exact"/>
        <w:ind w:left="820" w:right="908" w:hanging="360"/>
        <w:rPr>
          <w:rFonts w:eastAsia="Arial" w:asciiTheme="minorHAnsi" w:hAnsiTheme="minorHAnsi" w:cstheme="minorHAnsi"/>
          <w:sz w:val="24"/>
          <w:szCs w:val="24"/>
        </w:rPr>
      </w:pPr>
      <w:r w:rsidRPr="001A4994">
        <w:rPr>
          <w:rFonts w:eastAsia="Verdana" w:asciiTheme="minorHAnsi" w:hAnsiTheme="minorHAnsi" w:cstheme="minorHAnsi"/>
          <w:sz w:val="24"/>
          <w:szCs w:val="24"/>
        </w:rPr>
        <w:t>•</w:t>
      </w:r>
      <w:r w:rsidRPr="001A4994">
        <w:rPr>
          <w:rFonts w:eastAsia="Verdana" w:asciiTheme="minorHAnsi" w:hAnsiTheme="minorHAnsi" w:cstheme="minorHAnsi"/>
          <w:sz w:val="24"/>
          <w:szCs w:val="24"/>
        </w:rPr>
        <w:tab/>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ust</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2"/>
          <w:sz w:val="24"/>
          <w:szCs w:val="24"/>
        </w:rPr>
        <w:t>k</w:t>
      </w:r>
      <w:r w:rsidRPr="001A4994">
        <w:rPr>
          <w:rFonts w:eastAsia="Arial" w:asciiTheme="minorHAnsi" w:hAnsiTheme="minorHAnsi" w:cstheme="minorHAnsi"/>
          <w:sz w:val="24"/>
          <w:szCs w:val="24"/>
        </w:rPr>
        <w:t xml:space="preserve">e </w:t>
      </w:r>
      <w:r w:rsidRPr="001A4994">
        <w:rPr>
          <w:rFonts w:eastAsia="Arial" w:asciiTheme="minorHAnsi" w:hAnsiTheme="minorHAnsi" w:cstheme="minorHAnsi"/>
          <w:spacing w:val="-2"/>
          <w:sz w:val="24"/>
          <w:szCs w:val="24"/>
        </w:rPr>
        <w:t>a</w:t>
      </w:r>
      <w:r w:rsidRPr="001A4994">
        <w:rPr>
          <w:rFonts w:eastAsia="Arial" w:asciiTheme="minorHAnsi" w:hAnsiTheme="minorHAnsi" w:cstheme="minorHAnsi"/>
          <w:spacing w:val="1"/>
          <w:sz w:val="24"/>
          <w:szCs w:val="24"/>
        </w:rPr>
        <w:t>rr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t p</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h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ns</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oli</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i</w:t>
      </w:r>
      <w:r w:rsidRPr="001A4994">
        <w:rPr>
          <w:rFonts w:eastAsia="Arial" w:asciiTheme="minorHAnsi" w:hAnsiTheme="minorHAnsi" w:cstheme="minorHAnsi"/>
          <w:sz w:val="24"/>
          <w:szCs w:val="24"/>
        </w:rPr>
        <w:t>s 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 imp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em</w:t>
      </w:r>
      <w:r w:rsidRPr="001A4994">
        <w:rPr>
          <w:rFonts w:eastAsia="Arial" w:asciiTheme="minorHAnsi" w:hAnsiTheme="minorHAnsi" w:cstheme="minorHAnsi"/>
          <w:spacing w:val="-2"/>
          <w:sz w:val="24"/>
          <w:szCs w:val="24"/>
        </w:rPr>
        <w:t>e</w:t>
      </w:r>
      <w:r w:rsidRPr="001A4994">
        <w:rPr>
          <w:rFonts w:eastAsia="Arial" w:asciiTheme="minorHAnsi" w:hAnsiTheme="minorHAnsi" w:cstheme="minorHAnsi"/>
          <w:sz w:val="24"/>
          <w:szCs w:val="24"/>
        </w:rPr>
        <w:t>nted</w:t>
      </w:r>
    </w:p>
    <w:p xmlns:wp14="http://schemas.microsoft.com/office/word/2010/wordml" w:rsidRPr="001A4994" w:rsidR="00757FA8" w:rsidRDefault="009556E6" w14:paraId="79ABDF29" wp14:textId="77777777">
      <w:pPr>
        <w:tabs>
          <w:tab w:val="left" w:pos="820"/>
        </w:tabs>
        <w:spacing w:before="16" w:line="240" w:lineRule="exact"/>
        <w:ind w:left="820" w:right="602" w:hanging="360"/>
        <w:rPr>
          <w:rFonts w:eastAsia="Arial" w:asciiTheme="minorHAnsi" w:hAnsiTheme="minorHAnsi" w:cstheme="minorHAnsi"/>
          <w:sz w:val="24"/>
          <w:szCs w:val="24"/>
        </w:rPr>
      </w:pPr>
      <w:r w:rsidRPr="001A4994">
        <w:rPr>
          <w:rFonts w:eastAsia="Verdana" w:asciiTheme="minorHAnsi" w:hAnsiTheme="minorHAnsi" w:cstheme="minorHAnsi"/>
          <w:sz w:val="24"/>
          <w:szCs w:val="24"/>
        </w:rPr>
        <w:t>•</w:t>
      </w:r>
      <w:r w:rsidRPr="001A4994">
        <w:rPr>
          <w:rFonts w:eastAsia="Verdana" w:asciiTheme="minorHAnsi" w:hAnsiTheme="minorHAnsi" w:cstheme="minorHAnsi"/>
          <w:sz w:val="24"/>
          <w:szCs w:val="24"/>
        </w:rPr>
        <w:tab/>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ust 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 s</w:t>
      </w:r>
      <w:r w:rsidRPr="001A4994">
        <w:rPr>
          <w:rFonts w:eastAsia="Arial" w:asciiTheme="minorHAnsi" w:hAnsiTheme="minorHAnsi" w:cstheme="minorHAnsi"/>
          <w:spacing w:val="-2"/>
          <w:sz w:val="24"/>
          <w:szCs w:val="24"/>
        </w:rPr>
        <w:t>u</w:t>
      </w:r>
      <w:r w:rsidRPr="001A4994">
        <w:rPr>
          <w:rFonts w:eastAsia="Arial" w:asciiTheme="minorHAnsi" w:hAnsiTheme="minorHAnsi" w:cstheme="minorHAnsi"/>
          <w:spacing w:val="1"/>
          <w:sz w:val="24"/>
          <w:szCs w:val="24"/>
        </w:rPr>
        <w:t>ff</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ec</w:t>
      </w:r>
      <w:r w:rsidRPr="001A4994">
        <w:rPr>
          <w:rFonts w:eastAsia="Arial" w:asciiTheme="minorHAnsi" w:hAnsiTheme="minorHAnsi" w:cstheme="minorHAnsi"/>
          <w:spacing w:val="-1"/>
          <w:sz w:val="24"/>
          <w:szCs w:val="24"/>
        </w:rPr>
        <w:t>ei</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e su</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bl</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ng</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d </w:t>
      </w:r>
      <w:r w:rsidRPr="001A4994">
        <w:rPr>
          <w:rFonts w:eastAsia="Arial" w:asciiTheme="minorHAnsi" w:hAnsiTheme="minorHAnsi" w:cstheme="minorHAnsi"/>
          <w:spacing w:val="-2"/>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 c</w:t>
      </w:r>
      <w:r w:rsidRPr="001A4994">
        <w:rPr>
          <w:rFonts w:eastAsia="Arial" w:asciiTheme="minorHAnsi" w:hAnsiTheme="minorHAnsi" w:cstheme="minorHAnsi"/>
          <w:spacing w:val="-2"/>
          <w:sz w:val="24"/>
          <w:szCs w:val="24"/>
        </w:rPr>
        <w:t>o</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p</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4"/>
          <w:sz w:val="24"/>
          <w:szCs w:val="24"/>
        </w:rPr>
        <w:t xml:space="preserve"> </w:t>
      </w:r>
      <w:r w:rsidRPr="001A4994">
        <w:rPr>
          <w:rFonts w:eastAsia="Arial" w:asciiTheme="minorHAnsi" w:hAnsiTheme="minorHAnsi" w:cstheme="minorHAnsi"/>
          <w:sz w:val="24"/>
          <w:szCs w:val="24"/>
        </w:rPr>
        <w:t>su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t ch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dren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h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ons</w:t>
      </w:r>
    </w:p>
    <w:p xmlns:wp14="http://schemas.microsoft.com/office/word/2010/wordml" w:rsidRPr="001A4994" w:rsidR="00757FA8" w:rsidRDefault="009556E6" w14:paraId="3300169A" wp14:textId="77777777">
      <w:pPr>
        <w:spacing w:line="260" w:lineRule="exact"/>
        <w:ind w:left="460"/>
        <w:rPr>
          <w:rFonts w:eastAsia="Arial" w:asciiTheme="minorHAnsi" w:hAnsiTheme="minorHAnsi" w:cstheme="minorHAnsi"/>
          <w:sz w:val="24"/>
          <w:szCs w:val="24"/>
        </w:rPr>
      </w:pPr>
      <w:r w:rsidRPr="001A4994">
        <w:rPr>
          <w:rFonts w:eastAsia="Verdana" w:asciiTheme="minorHAnsi" w:hAnsiTheme="minorHAnsi" w:cstheme="minorHAnsi"/>
          <w:position w:val="-1"/>
          <w:sz w:val="24"/>
          <w:szCs w:val="24"/>
        </w:rPr>
        <w:t xml:space="preserve">•  </w:t>
      </w:r>
      <w:r w:rsidRPr="001A4994">
        <w:rPr>
          <w:rFonts w:eastAsia="Verdana" w:asciiTheme="minorHAnsi" w:hAnsiTheme="minorHAnsi" w:cstheme="minorHAnsi"/>
          <w:spacing w:val="8"/>
          <w:position w:val="-1"/>
          <w:sz w:val="24"/>
          <w:szCs w:val="24"/>
        </w:rPr>
        <w:t xml:space="preserve"> </w:t>
      </w:r>
      <w:r w:rsidRPr="001A4994">
        <w:rPr>
          <w:rFonts w:eastAsia="Arial" w:asciiTheme="minorHAnsi" w:hAnsiTheme="minorHAnsi" w:cstheme="minorHAnsi"/>
          <w:spacing w:val="1"/>
          <w:position w:val="-1"/>
          <w:sz w:val="24"/>
          <w:szCs w:val="24"/>
        </w:rPr>
        <w:t>m</w:t>
      </w:r>
      <w:r w:rsidRPr="001A4994">
        <w:rPr>
          <w:rFonts w:eastAsia="Arial" w:asciiTheme="minorHAnsi" w:hAnsiTheme="minorHAnsi" w:cstheme="minorHAnsi"/>
          <w:position w:val="-1"/>
          <w:sz w:val="24"/>
          <w:szCs w:val="24"/>
        </w:rPr>
        <w:t>ust e</w:t>
      </w:r>
      <w:r w:rsidRPr="001A4994">
        <w:rPr>
          <w:rFonts w:eastAsia="Arial" w:asciiTheme="minorHAnsi" w:hAnsiTheme="minorHAnsi" w:cstheme="minorHAnsi"/>
          <w:spacing w:val="-1"/>
          <w:position w:val="-1"/>
          <w:sz w:val="24"/>
          <w:szCs w:val="24"/>
        </w:rPr>
        <w:t>n</w:t>
      </w:r>
      <w:r w:rsidRPr="001A4994">
        <w:rPr>
          <w:rFonts w:eastAsia="Arial" w:asciiTheme="minorHAnsi" w:hAnsiTheme="minorHAnsi" w:cstheme="minorHAnsi"/>
          <w:position w:val="-1"/>
          <w:sz w:val="24"/>
          <w:szCs w:val="24"/>
        </w:rPr>
        <w:t>s</w:t>
      </w:r>
      <w:r w:rsidRPr="001A4994">
        <w:rPr>
          <w:rFonts w:eastAsia="Arial" w:asciiTheme="minorHAnsi" w:hAnsiTheme="minorHAnsi" w:cstheme="minorHAnsi"/>
          <w:spacing w:val="-3"/>
          <w:position w:val="-1"/>
          <w:sz w:val="24"/>
          <w:szCs w:val="24"/>
        </w:rPr>
        <w:t>u</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1"/>
          <w:position w:val="-1"/>
          <w:sz w:val="24"/>
          <w:szCs w:val="24"/>
        </w:rPr>
        <w:t>t</w:t>
      </w:r>
      <w:r w:rsidRPr="001A4994">
        <w:rPr>
          <w:rFonts w:eastAsia="Arial" w:asciiTheme="minorHAnsi" w:hAnsiTheme="minorHAnsi" w:cstheme="minorHAnsi"/>
          <w:position w:val="-1"/>
          <w:sz w:val="24"/>
          <w:szCs w:val="24"/>
        </w:rPr>
        <w:t>he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p</w:t>
      </w:r>
      <w:r w:rsidRPr="001A4994">
        <w:rPr>
          <w:rFonts w:eastAsia="Arial" w:asciiTheme="minorHAnsi" w:hAnsiTheme="minorHAnsi" w:cstheme="minorHAnsi"/>
          <w:spacing w:val="-3"/>
          <w:position w:val="-1"/>
          <w:sz w:val="24"/>
          <w:szCs w:val="24"/>
        </w:rPr>
        <w:t>p</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position w:val="-1"/>
          <w:sz w:val="24"/>
          <w:szCs w:val="24"/>
        </w:rPr>
        <w:t>o</w:t>
      </w:r>
      <w:r w:rsidRPr="001A4994">
        <w:rPr>
          <w:rFonts w:eastAsia="Arial" w:asciiTheme="minorHAnsi" w:hAnsiTheme="minorHAnsi" w:cstheme="minorHAnsi"/>
          <w:spacing w:val="-1"/>
          <w:position w:val="-1"/>
          <w:sz w:val="24"/>
          <w:szCs w:val="24"/>
        </w:rPr>
        <w:t>p</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spacing w:val="-3"/>
          <w:position w:val="-1"/>
          <w:sz w:val="24"/>
          <w:szCs w:val="24"/>
        </w:rPr>
        <w:t>i</w:t>
      </w:r>
      <w:r w:rsidRPr="001A4994">
        <w:rPr>
          <w:rFonts w:eastAsia="Arial" w:asciiTheme="minorHAnsi" w:hAnsiTheme="minorHAnsi" w:cstheme="minorHAnsi"/>
          <w:position w:val="-1"/>
          <w:sz w:val="24"/>
          <w:szCs w:val="24"/>
        </w:rPr>
        <w:t>ate</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3"/>
          <w:position w:val="-1"/>
          <w:sz w:val="24"/>
          <w:szCs w:val="24"/>
        </w:rPr>
        <w:t>v</w:t>
      </w:r>
      <w:r w:rsidRPr="001A4994">
        <w:rPr>
          <w:rFonts w:eastAsia="Arial" w:asciiTheme="minorHAnsi" w:hAnsiTheme="minorHAnsi" w:cstheme="minorHAnsi"/>
          <w:position w:val="-1"/>
          <w:sz w:val="24"/>
          <w:szCs w:val="24"/>
        </w:rPr>
        <w:t xml:space="preserve">el </w:t>
      </w:r>
      <w:r w:rsidRPr="001A4994">
        <w:rPr>
          <w:rFonts w:eastAsia="Arial" w:asciiTheme="minorHAnsi" w:hAnsiTheme="minorHAnsi" w:cstheme="minorHAnsi"/>
          <w:spacing w:val="-3"/>
          <w:position w:val="-1"/>
          <w:sz w:val="24"/>
          <w:szCs w:val="24"/>
        </w:rPr>
        <w:t>o</w:t>
      </w:r>
      <w:r w:rsidRPr="001A4994">
        <w:rPr>
          <w:rFonts w:eastAsia="Arial" w:asciiTheme="minorHAnsi" w:hAnsiTheme="minorHAnsi" w:cstheme="minorHAnsi"/>
          <w:position w:val="-1"/>
          <w:sz w:val="24"/>
          <w:szCs w:val="24"/>
        </w:rPr>
        <w:t>f</w:t>
      </w:r>
      <w:r w:rsidRPr="001A4994">
        <w:rPr>
          <w:rFonts w:eastAsia="Arial" w:asciiTheme="minorHAnsi" w:hAnsiTheme="minorHAnsi" w:cstheme="minorHAnsi"/>
          <w:spacing w:val="4"/>
          <w:position w:val="-1"/>
          <w:sz w:val="24"/>
          <w:szCs w:val="24"/>
        </w:rPr>
        <w:t xml:space="preserve"> </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position w:val="-1"/>
          <w:sz w:val="24"/>
          <w:szCs w:val="24"/>
        </w:rPr>
        <w:t>ns</w:t>
      </w:r>
      <w:r w:rsidRPr="001A4994">
        <w:rPr>
          <w:rFonts w:eastAsia="Arial" w:asciiTheme="minorHAnsi" w:hAnsiTheme="minorHAnsi" w:cstheme="minorHAnsi"/>
          <w:spacing w:val="-1"/>
          <w:position w:val="-1"/>
          <w:sz w:val="24"/>
          <w:szCs w:val="24"/>
        </w:rPr>
        <w:t>u</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3"/>
          <w:position w:val="-1"/>
          <w:sz w:val="24"/>
          <w:szCs w:val="24"/>
        </w:rPr>
        <w:t>n</w:t>
      </w:r>
      <w:r w:rsidRPr="001A4994">
        <w:rPr>
          <w:rFonts w:eastAsia="Arial" w:asciiTheme="minorHAnsi" w:hAnsiTheme="minorHAnsi" w:cstheme="minorHAnsi"/>
          <w:position w:val="-1"/>
          <w:sz w:val="24"/>
          <w:szCs w:val="24"/>
        </w:rPr>
        <w:t>ce is</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position w:val="-1"/>
          <w:sz w:val="24"/>
          <w:szCs w:val="24"/>
        </w:rPr>
        <w:t>n p</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ace</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n</w:t>
      </w:r>
      <w:r w:rsidRPr="001A4994">
        <w:rPr>
          <w:rFonts w:eastAsia="Arial" w:asciiTheme="minorHAnsi" w:hAnsiTheme="minorHAnsi" w:cstheme="minorHAnsi"/>
          <w:position w:val="-1"/>
          <w:sz w:val="24"/>
          <w:szCs w:val="24"/>
        </w:rPr>
        <w:t>d</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position w:val="-1"/>
          <w:sz w:val="24"/>
          <w:szCs w:val="24"/>
        </w:rPr>
        <w:t>a</w:t>
      </w:r>
      <w:r w:rsidRPr="001A4994">
        <w:rPr>
          <w:rFonts w:eastAsia="Arial" w:asciiTheme="minorHAnsi" w:hAnsiTheme="minorHAnsi" w:cstheme="minorHAnsi"/>
          <w:spacing w:val="-1"/>
          <w:position w:val="-1"/>
          <w:sz w:val="24"/>
          <w:szCs w:val="24"/>
        </w:rPr>
        <w:t>p</w:t>
      </w:r>
      <w:r w:rsidRPr="001A4994">
        <w:rPr>
          <w:rFonts w:eastAsia="Arial" w:asciiTheme="minorHAnsi" w:hAnsiTheme="minorHAnsi" w:cstheme="minorHAnsi"/>
          <w:position w:val="-1"/>
          <w:sz w:val="24"/>
          <w:szCs w:val="24"/>
        </w:rPr>
        <w:t>pro</w:t>
      </w:r>
      <w:r w:rsidRPr="001A4994">
        <w:rPr>
          <w:rFonts w:eastAsia="Arial" w:asciiTheme="minorHAnsi" w:hAnsiTheme="minorHAnsi" w:cstheme="minorHAnsi"/>
          <w:spacing w:val="-3"/>
          <w:position w:val="-1"/>
          <w:sz w:val="24"/>
          <w:szCs w:val="24"/>
        </w:rPr>
        <w:t>p</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position w:val="-1"/>
          <w:sz w:val="24"/>
          <w:szCs w:val="24"/>
        </w:rPr>
        <w:t>ate</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y</w:t>
      </w:r>
      <w:r w:rsidRPr="001A4994">
        <w:rPr>
          <w:rFonts w:eastAsia="Arial" w:asciiTheme="minorHAnsi" w:hAnsiTheme="minorHAnsi" w:cstheme="minorHAnsi"/>
          <w:spacing w:val="-1"/>
          <w:position w:val="-1"/>
          <w:sz w:val="24"/>
          <w:szCs w:val="24"/>
        </w:rPr>
        <w:t xml:space="preserve"> </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spacing w:val="-3"/>
          <w:position w:val="-1"/>
          <w:sz w:val="24"/>
          <w:szCs w:val="24"/>
        </w:rPr>
        <w:t>e</w:t>
      </w:r>
      <w:r w:rsidRPr="001A4994">
        <w:rPr>
          <w:rFonts w:eastAsia="Arial" w:asciiTheme="minorHAnsi" w:hAnsiTheme="minorHAnsi" w:cstheme="minorHAnsi"/>
          <w:spacing w:val="3"/>
          <w:position w:val="-1"/>
          <w:sz w:val="24"/>
          <w:szCs w:val="24"/>
        </w:rPr>
        <w:t>f</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 xml:space="preserve">ects </w:t>
      </w:r>
      <w:r w:rsidRPr="001A4994">
        <w:rPr>
          <w:rFonts w:eastAsia="Arial" w:asciiTheme="minorHAnsi" w:hAnsiTheme="minorHAnsi" w:cstheme="minorHAnsi"/>
          <w:spacing w:val="1"/>
          <w:position w:val="-1"/>
          <w:sz w:val="24"/>
          <w:szCs w:val="24"/>
        </w:rPr>
        <w:t>t</w:t>
      </w:r>
      <w:r w:rsidRPr="001A4994">
        <w:rPr>
          <w:rFonts w:eastAsia="Arial" w:asciiTheme="minorHAnsi" w:hAnsiTheme="minorHAnsi" w:cstheme="minorHAnsi"/>
          <w:position w:val="-1"/>
          <w:sz w:val="24"/>
          <w:szCs w:val="24"/>
        </w:rPr>
        <w:t>he</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spacing w:val="-1"/>
          <w:position w:val="-1"/>
          <w:sz w:val="24"/>
          <w:szCs w:val="24"/>
        </w:rPr>
        <w:t>l</w:t>
      </w:r>
      <w:r w:rsidRPr="001A4994">
        <w:rPr>
          <w:rFonts w:eastAsia="Arial" w:asciiTheme="minorHAnsi" w:hAnsiTheme="minorHAnsi" w:cstheme="minorHAnsi"/>
          <w:position w:val="-1"/>
          <w:sz w:val="24"/>
          <w:szCs w:val="24"/>
        </w:rPr>
        <w:t>e</w:t>
      </w:r>
      <w:r w:rsidRPr="001A4994">
        <w:rPr>
          <w:rFonts w:eastAsia="Arial" w:asciiTheme="minorHAnsi" w:hAnsiTheme="minorHAnsi" w:cstheme="minorHAnsi"/>
          <w:spacing w:val="-3"/>
          <w:position w:val="-1"/>
          <w:sz w:val="24"/>
          <w:szCs w:val="24"/>
        </w:rPr>
        <w:t>v</w:t>
      </w:r>
      <w:r w:rsidRPr="001A4994">
        <w:rPr>
          <w:rFonts w:eastAsia="Arial" w:asciiTheme="minorHAnsi" w:hAnsiTheme="minorHAnsi" w:cstheme="minorHAnsi"/>
          <w:position w:val="-1"/>
          <w:sz w:val="24"/>
          <w:szCs w:val="24"/>
        </w:rPr>
        <w:t>el of</w:t>
      </w:r>
      <w:r w:rsidRPr="001A4994">
        <w:rPr>
          <w:rFonts w:eastAsia="Arial" w:asciiTheme="minorHAnsi" w:hAnsiTheme="minorHAnsi" w:cstheme="minorHAnsi"/>
          <w:spacing w:val="2"/>
          <w:position w:val="-1"/>
          <w:sz w:val="24"/>
          <w:szCs w:val="24"/>
        </w:rPr>
        <w:t xml:space="preserve"> </w:t>
      </w:r>
      <w:r w:rsidRPr="001A4994">
        <w:rPr>
          <w:rFonts w:eastAsia="Arial" w:asciiTheme="minorHAnsi" w:hAnsiTheme="minorHAnsi" w:cstheme="minorHAnsi"/>
          <w:spacing w:val="1"/>
          <w:position w:val="-1"/>
          <w:sz w:val="24"/>
          <w:szCs w:val="24"/>
        </w:rPr>
        <w:t>r</w:t>
      </w:r>
      <w:r w:rsidRPr="001A4994">
        <w:rPr>
          <w:rFonts w:eastAsia="Arial" w:asciiTheme="minorHAnsi" w:hAnsiTheme="minorHAnsi" w:cstheme="minorHAnsi"/>
          <w:spacing w:val="-1"/>
          <w:position w:val="-1"/>
          <w:sz w:val="24"/>
          <w:szCs w:val="24"/>
        </w:rPr>
        <w:t>i</w:t>
      </w:r>
      <w:r w:rsidRPr="001A4994">
        <w:rPr>
          <w:rFonts w:eastAsia="Arial" w:asciiTheme="minorHAnsi" w:hAnsiTheme="minorHAnsi" w:cstheme="minorHAnsi"/>
          <w:spacing w:val="-2"/>
          <w:position w:val="-1"/>
          <w:sz w:val="24"/>
          <w:szCs w:val="24"/>
        </w:rPr>
        <w:t>s</w:t>
      </w:r>
      <w:r w:rsidRPr="001A4994">
        <w:rPr>
          <w:rFonts w:eastAsia="Arial" w:asciiTheme="minorHAnsi" w:hAnsiTheme="minorHAnsi" w:cstheme="minorHAnsi"/>
          <w:position w:val="-1"/>
          <w:sz w:val="24"/>
          <w:szCs w:val="24"/>
        </w:rPr>
        <w:t>k</w:t>
      </w:r>
    </w:p>
    <w:p xmlns:wp14="http://schemas.microsoft.com/office/word/2010/wordml" w:rsidRPr="001A4994" w:rsidR="00757FA8" w:rsidRDefault="00757FA8" w14:paraId="34CE0A41" wp14:textId="77777777">
      <w:pPr>
        <w:spacing w:before="14" w:line="240" w:lineRule="exact"/>
        <w:rPr>
          <w:rFonts w:asciiTheme="minorHAnsi" w:hAnsiTheme="minorHAnsi" w:cstheme="minorHAnsi"/>
          <w:sz w:val="24"/>
          <w:szCs w:val="24"/>
        </w:rPr>
      </w:pPr>
    </w:p>
    <w:p xmlns:wp14="http://schemas.microsoft.com/office/word/2010/wordml" w:rsidRPr="001A4994" w:rsidR="00757FA8" w:rsidP="20113B8D" w:rsidRDefault="009556E6" w14:paraId="69B3D5AD" wp14:textId="25FF3F67">
      <w:pPr>
        <w:ind w:left="100"/>
        <w:rPr>
          <w:rFonts w:ascii="Calibri" w:hAnsi="Calibri" w:eastAsia="Arial" w:cs="Calibri" w:asciiTheme="minorAscii" w:hAnsiTheme="minorAscii" w:cstheme="minorAscii"/>
          <w:sz w:val="24"/>
          <w:szCs w:val="24"/>
        </w:rPr>
      </w:pPr>
      <w:r w:rsidRPr="20113B8D" w:rsidR="009556E6">
        <w:rPr>
          <w:rFonts w:ascii="Calibri" w:hAnsi="Calibri" w:eastAsia="Arial" w:cs="Calibri" w:asciiTheme="minorAscii" w:hAnsiTheme="minorAscii" w:cstheme="minorAscii"/>
          <w:b w:val="1"/>
          <w:bCs w:val="1"/>
          <w:spacing w:val="-3"/>
          <w:sz w:val="24"/>
          <w:szCs w:val="24"/>
        </w:rPr>
        <w:t>T</w:t>
      </w:r>
      <w:r w:rsidRPr="20113B8D" w:rsidR="009556E6">
        <w:rPr>
          <w:rFonts w:ascii="Calibri" w:hAnsi="Calibri" w:eastAsia="Arial" w:cs="Calibri" w:asciiTheme="minorAscii" w:hAnsiTheme="minorAscii" w:cstheme="minorAscii"/>
          <w:b w:val="1"/>
          <w:bCs w:val="1"/>
          <w:sz w:val="24"/>
          <w:szCs w:val="24"/>
        </w:rPr>
        <w:t xml:space="preserve">he </w:t>
      </w:r>
      <w:r w:rsidRPr="20113B8D" w:rsidR="009556E6">
        <w:rPr>
          <w:rFonts w:ascii="Calibri" w:hAnsi="Calibri" w:eastAsia="Arial" w:cs="Calibri" w:asciiTheme="minorAscii" w:hAnsiTheme="minorAscii" w:cstheme="minorAscii"/>
          <w:b w:val="1"/>
          <w:bCs w:val="1"/>
          <w:spacing w:val="-1"/>
          <w:sz w:val="24"/>
          <w:szCs w:val="24"/>
        </w:rPr>
        <w:t>H</w:t>
      </w:r>
      <w:r w:rsidRPr="20113B8D" w:rsidR="009556E6">
        <w:rPr>
          <w:rFonts w:ascii="Calibri" w:hAnsi="Calibri" w:eastAsia="Arial" w:cs="Calibri" w:asciiTheme="minorAscii" w:hAnsiTheme="minorAscii" w:cstheme="minorAscii"/>
          <w:b w:val="1"/>
          <w:bCs w:val="1"/>
          <w:sz w:val="24"/>
          <w:szCs w:val="24"/>
        </w:rPr>
        <w:t>e</w:t>
      </w:r>
      <w:r w:rsidRPr="20113B8D" w:rsidR="009556E6">
        <w:rPr>
          <w:rFonts w:ascii="Calibri" w:hAnsi="Calibri" w:eastAsia="Arial" w:cs="Calibri" w:asciiTheme="minorAscii" w:hAnsiTheme="minorAscii" w:cstheme="minorAscii"/>
          <w:b w:val="1"/>
          <w:bCs w:val="1"/>
          <w:spacing w:val="-1"/>
          <w:sz w:val="24"/>
          <w:szCs w:val="24"/>
        </w:rPr>
        <w:t>a</w:t>
      </w:r>
      <w:r w:rsidRPr="20113B8D" w:rsidR="009556E6">
        <w:rPr>
          <w:rFonts w:ascii="Calibri" w:hAnsi="Calibri" w:eastAsia="Arial" w:cs="Calibri" w:asciiTheme="minorAscii" w:hAnsiTheme="minorAscii" w:cstheme="minorAscii"/>
          <w:b w:val="1"/>
          <w:bCs w:val="1"/>
          <w:sz w:val="24"/>
          <w:szCs w:val="24"/>
        </w:rPr>
        <w:t xml:space="preserve">d</w:t>
      </w:r>
      <w:r w:rsidRPr="20113B8D" w:rsidR="620B4A13">
        <w:rPr>
          <w:rFonts w:ascii="Calibri" w:hAnsi="Calibri" w:eastAsia="Arial" w:cs="Calibri" w:asciiTheme="minorAscii" w:hAnsiTheme="minorAscii" w:cstheme="minorAscii"/>
          <w:b w:val="1"/>
          <w:bCs w:val="1"/>
          <w:sz w:val="24"/>
          <w:szCs w:val="24"/>
        </w:rPr>
        <w:t xml:space="preserve">t</w:t>
      </w:r>
      <w:r w:rsidRPr="20113B8D" w:rsidR="009556E6">
        <w:rPr>
          <w:rFonts w:ascii="Calibri" w:hAnsi="Calibri" w:eastAsia="Arial" w:cs="Calibri" w:asciiTheme="minorAscii" w:hAnsiTheme="minorAscii" w:cstheme="minorAscii"/>
          <w:b w:val="1"/>
          <w:bCs w:val="1"/>
          <w:sz w:val="24"/>
          <w:szCs w:val="24"/>
        </w:rPr>
        <w:t>e</w:t>
      </w:r>
      <w:r w:rsidRPr="20113B8D" w:rsidR="009556E6">
        <w:rPr>
          <w:rFonts w:ascii="Calibri" w:hAnsi="Calibri" w:eastAsia="Arial" w:cs="Calibri" w:asciiTheme="minorAscii" w:hAnsiTheme="minorAscii" w:cstheme="minorAscii"/>
          <w:b w:val="1"/>
          <w:bCs w:val="1"/>
          <w:spacing w:val="-1"/>
          <w:sz w:val="24"/>
          <w:szCs w:val="24"/>
        </w:rPr>
        <w:t>a</w:t>
      </w:r>
      <w:r w:rsidRPr="20113B8D" w:rsidR="009556E6">
        <w:rPr>
          <w:rFonts w:ascii="Calibri" w:hAnsi="Calibri" w:eastAsia="Arial" w:cs="Calibri" w:asciiTheme="minorAscii" w:hAnsiTheme="minorAscii" w:cstheme="minorAscii"/>
          <w:b w:val="1"/>
          <w:bCs w:val="1"/>
          <w:sz w:val="24"/>
          <w:szCs w:val="24"/>
        </w:rPr>
        <w:t>c</w:t>
      </w:r>
      <w:r w:rsidRPr="20113B8D" w:rsidR="009556E6">
        <w:rPr>
          <w:rFonts w:ascii="Calibri" w:hAnsi="Calibri" w:eastAsia="Arial" w:cs="Calibri" w:asciiTheme="minorAscii" w:hAnsiTheme="minorAscii" w:cstheme="minorAscii"/>
          <w:b w:val="1"/>
          <w:bCs w:val="1"/>
          <w:spacing w:val="-1"/>
          <w:sz w:val="24"/>
          <w:szCs w:val="24"/>
        </w:rPr>
        <w:t>h</w:t>
      </w:r>
      <w:r w:rsidRPr="20113B8D" w:rsidR="009556E6">
        <w:rPr>
          <w:rFonts w:ascii="Calibri" w:hAnsi="Calibri" w:eastAsia="Arial" w:cs="Calibri" w:asciiTheme="minorAscii" w:hAnsiTheme="minorAscii" w:cstheme="minorAscii"/>
          <w:b w:val="1"/>
          <w:bCs w:val="1"/>
          <w:sz w:val="24"/>
          <w:szCs w:val="24"/>
        </w:rPr>
        <w:t>er</w:t>
      </w:r>
    </w:p>
    <w:p xmlns:wp14="http://schemas.microsoft.com/office/word/2010/wordml" w:rsidRPr="001A4994" w:rsidR="00757FA8" w:rsidRDefault="00757FA8" w14:paraId="62EBF3C5" wp14:textId="77777777">
      <w:pPr>
        <w:spacing w:before="13" w:line="240" w:lineRule="exact"/>
        <w:rPr>
          <w:rFonts w:asciiTheme="minorHAnsi" w:hAnsiTheme="minorHAnsi" w:cstheme="minorHAnsi"/>
          <w:sz w:val="24"/>
          <w:szCs w:val="24"/>
        </w:rPr>
      </w:pPr>
    </w:p>
    <w:p xmlns:wp14="http://schemas.microsoft.com/office/word/2010/wordml" w:rsidRPr="001A4994" w:rsidR="00757FA8" w:rsidRDefault="009556E6" w14:paraId="4E225E10" wp14:textId="77777777">
      <w:pPr>
        <w:ind w:left="460"/>
        <w:rPr>
          <w:rFonts w:eastAsia="Arial" w:asciiTheme="minorHAnsi" w:hAnsiTheme="minorHAnsi" w:cstheme="minorHAnsi"/>
          <w:sz w:val="24"/>
          <w:szCs w:val="24"/>
        </w:rPr>
      </w:pPr>
      <w:r w:rsidRPr="001A4994">
        <w:rPr>
          <w:rFonts w:eastAsia="Verdana" w:asciiTheme="minorHAnsi" w:hAnsiTheme="minorHAnsi" w:cstheme="minorHAnsi"/>
          <w:sz w:val="24"/>
          <w:szCs w:val="24"/>
        </w:rPr>
        <w:t xml:space="preserve">•  </w:t>
      </w:r>
      <w:r w:rsidRPr="001A4994">
        <w:rPr>
          <w:rFonts w:eastAsia="Verdana" w:asciiTheme="minorHAnsi" w:hAnsiTheme="minorHAnsi" w:cstheme="minorHAnsi"/>
          <w:spacing w:val="8"/>
          <w:sz w:val="24"/>
          <w:szCs w:val="24"/>
        </w:rPr>
        <w:t xml:space="preserve"> </w:t>
      </w:r>
      <w:r w:rsidRPr="001A4994">
        <w:rPr>
          <w:rFonts w:eastAsia="Arial" w:asciiTheme="minorHAnsi" w:hAnsiTheme="minorHAnsi" w:cstheme="minorHAnsi"/>
          <w:sz w:val="24"/>
          <w:szCs w:val="24"/>
        </w:rPr>
        <w:t>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ensure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l 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 a</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e a</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oli</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d und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ei</w:t>
      </w:r>
      <w:r w:rsidRPr="001A4994">
        <w:rPr>
          <w:rFonts w:eastAsia="Arial" w:asciiTheme="minorHAnsi" w:hAnsiTheme="minorHAnsi" w:cstheme="minorHAnsi"/>
          <w:sz w:val="24"/>
          <w:szCs w:val="24"/>
        </w:rPr>
        <w:t xml:space="preserve">r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 in</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eme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ati</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n</w:t>
      </w:r>
    </w:p>
    <w:p xmlns:wp14="http://schemas.microsoft.com/office/word/2010/wordml" w:rsidRPr="001A4994" w:rsidR="00757FA8" w:rsidRDefault="009556E6" w14:paraId="0C48C93F" wp14:textId="77777777">
      <w:pPr>
        <w:spacing w:before="1"/>
        <w:ind w:left="460"/>
        <w:rPr>
          <w:rFonts w:eastAsia="Arial" w:asciiTheme="minorHAnsi" w:hAnsiTheme="minorHAnsi" w:cstheme="minorHAnsi"/>
          <w:sz w:val="24"/>
          <w:szCs w:val="24"/>
        </w:rPr>
      </w:pPr>
      <w:r w:rsidRPr="001A4994">
        <w:rPr>
          <w:rFonts w:eastAsia="Verdana" w:asciiTheme="minorHAnsi" w:hAnsiTheme="minorHAnsi" w:cstheme="minorHAnsi"/>
          <w:sz w:val="24"/>
          <w:szCs w:val="24"/>
        </w:rPr>
        <w:t xml:space="preserve">•  </w:t>
      </w:r>
      <w:r w:rsidRPr="001A4994">
        <w:rPr>
          <w:rFonts w:eastAsia="Verdana" w:asciiTheme="minorHAnsi" w:hAnsiTheme="minorHAnsi" w:cstheme="minorHAnsi"/>
          <w:spacing w:val="8"/>
          <w:sz w:val="24"/>
          <w:szCs w:val="24"/>
        </w:rPr>
        <w:t xml:space="preserve"> </w:t>
      </w:r>
      <w:r w:rsidRPr="001A4994">
        <w:rPr>
          <w:rFonts w:eastAsia="Arial" w:asciiTheme="minorHAnsi" w:hAnsiTheme="minorHAnsi" w:cstheme="minorHAnsi"/>
          <w:sz w:val="24"/>
          <w:szCs w:val="24"/>
        </w:rPr>
        <w:t>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ensure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l 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6"/>
          <w:sz w:val="24"/>
          <w:szCs w:val="24"/>
        </w:rPr>
        <w:t>w</w:t>
      </w:r>
      <w:r w:rsidRPr="001A4994">
        <w:rPr>
          <w:rFonts w:eastAsia="Arial" w:asciiTheme="minorHAnsi" w:hAnsiTheme="minorHAnsi" w:cstheme="minorHAnsi"/>
          <w:sz w:val="24"/>
          <w:szCs w:val="24"/>
        </w:rPr>
        <w:t>ho</w:t>
      </w:r>
      <w:r w:rsidRPr="001A4994">
        <w:rPr>
          <w:rFonts w:eastAsia="Arial" w:asciiTheme="minorHAnsi" w:hAnsiTheme="minorHAnsi" w:cstheme="minorHAnsi"/>
          <w:spacing w:val="1"/>
          <w:sz w:val="24"/>
          <w:szCs w:val="24"/>
        </w:rPr>
        <w:t xml:space="preserve"> n</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k</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w</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i</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1"/>
          <w:sz w:val="24"/>
          <w:szCs w:val="24"/>
        </w:rPr>
        <w:t>rm</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 ch</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n</w:t>
      </w:r>
    </w:p>
    <w:p xmlns:wp14="http://schemas.microsoft.com/office/word/2010/wordml" w:rsidRPr="001A4994" w:rsidR="00757FA8" w:rsidRDefault="009556E6" w14:paraId="1F21A042" wp14:textId="77777777">
      <w:pPr>
        <w:tabs>
          <w:tab w:val="left" w:pos="820"/>
        </w:tabs>
        <w:spacing w:before="18" w:line="240" w:lineRule="exact"/>
        <w:ind w:left="820" w:right="85" w:hanging="360"/>
        <w:rPr>
          <w:rFonts w:eastAsia="Arial" w:asciiTheme="minorHAnsi" w:hAnsiTheme="minorHAnsi" w:cstheme="minorHAnsi"/>
          <w:sz w:val="24"/>
          <w:szCs w:val="24"/>
        </w:rPr>
      </w:pPr>
      <w:r w:rsidRPr="001A4994">
        <w:rPr>
          <w:rFonts w:eastAsia="Verdana" w:asciiTheme="minorHAnsi" w:hAnsiTheme="minorHAnsi" w:cstheme="minorHAnsi"/>
          <w:sz w:val="24"/>
          <w:szCs w:val="24"/>
        </w:rPr>
        <w:t>•</w:t>
      </w:r>
      <w:r w:rsidRPr="001A4994">
        <w:rPr>
          <w:rFonts w:eastAsia="Verdana" w:asciiTheme="minorHAnsi" w:hAnsiTheme="minorHAnsi" w:cstheme="minorHAnsi"/>
          <w:sz w:val="24"/>
          <w:szCs w:val="24"/>
        </w:rPr>
        <w:tab/>
      </w:r>
      <w:r w:rsidRPr="001A4994">
        <w:rPr>
          <w:rFonts w:eastAsia="Arial" w:asciiTheme="minorHAnsi" w:hAnsiTheme="minorHAnsi" w:cstheme="minorHAnsi"/>
          <w:sz w:val="24"/>
          <w:szCs w:val="24"/>
        </w:rPr>
        <w:t>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ensure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u</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t n</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5"/>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 a</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bl</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 xml:space="preserve"> t</w:t>
      </w:r>
      <w:r w:rsidRPr="001A4994">
        <w:rPr>
          <w:rFonts w:eastAsia="Arial" w:asciiTheme="minorHAnsi" w:hAnsiTheme="minorHAnsi" w:cstheme="minorHAnsi"/>
          <w:sz w:val="24"/>
          <w:szCs w:val="24"/>
        </w:rPr>
        <w:t>o imp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oli</w:t>
      </w:r>
      <w:r w:rsidRPr="001A4994">
        <w:rPr>
          <w:rFonts w:eastAsia="Arial" w:asciiTheme="minorHAnsi" w:hAnsiTheme="minorHAnsi" w:cstheme="minorHAnsi"/>
          <w:sz w:val="24"/>
          <w:szCs w:val="24"/>
        </w:rPr>
        <w:t>c</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nc</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 xml:space="preserve">ng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 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 co</w:t>
      </w:r>
      <w:r w:rsidRPr="001A4994">
        <w:rPr>
          <w:rFonts w:eastAsia="Arial" w:asciiTheme="minorHAnsi" w:hAnsiTheme="minorHAnsi" w:cstheme="minorHAnsi"/>
          <w:spacing w:val="-2"/>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2"/>
          <w:sz w:val="24"/>
          <w:szCs w:val="24"/>
        </w:rPr>
        <w:t>g</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u</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 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pro</w:t>
      </w:r>
      <w:r w:rsidRPr="001A4994">
        <w:rPr>
          <w:rFonts w:eastAsia="Arial" w:asciiTheme="minorHAnsi" w:hAnsiTheme="minorHAnsi" w:cstheme="minorHAnsi"/>
          <w:spacing w:val="-3"/>
          <w:sz w:val="24"/>
          <w:szCs w:val="24"/>
        </w:rPr>
        <w:t>p</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ate</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i</w:t>
      </w:r>
      <w:r w:rsidRPr="001A4994">
        <w:rPr>
          <w:rFonts w:eastAsia="Arial" w:asciiTheme="minorHAnsi" w:hAnsiTheme="minorHAnsi" w:cstheme="minorHAnsi"/>
          <w:sz w:val="24"/>
          <w:szCs w:val="24"/>
        </w:rPr>
        <w:t>ns</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z w:val="24"/>
          <w:szCs w:val="24"/>
        </w:rPr>
        <w:t>ed</w:t>
      </w:r>
    </w:p>
    <w:p xmlns:wp14="http://schemas.microsoft.com/office/word/2010/wordml" w:rsidRPr="001A4994" w:rsidR="00757FA8" w:rsidRDefault="009556E6" w14:paraId="79A571B1" wp14:textId="77777777">
      <w:pPr>
        <w:tabs>
          <w:tab w:val="left" w:pos="820"/>
        </w:tabs>
        <w:spacing w:before="16" w:line="240" w:lineRule="exact"/>
        <w:ind w:left="820" w:right="209" w:hanging="360"/>
        <w:rPr>
          <w:rFonts w:eastAsia="Arial" w:asciiTheme="minorHAnsi" w:hAnsiTheme="minorHAnsi" w:cstheme="minorHAnsi"/>
          <w:sz w:val="24"/>
          <w:szCs w:val="24"/>
        </w:rPr>
      </w:pPr>
      <w:r w:rsidRPr="20113B8D" w:rsidR="009556E6">
        <w:rPr>
          <w:rFonts w:ascii="Calibri" w:hAnsi="Calibri" w:eastAsia="Verdana" w:cs="Calibri" w:asciiTheme="minorAscii" w:hAnsiTheme="minorAscii" w:cstheme="minorAscii"/>
          <w:sz w:val="24"/>
          <w:szCs w:val="24"/>
        </w:rPr>
        <w:t>•</w:t>
      </w:r>
      <w:r w:rsidRPr="001A4994">
        <w:rPr>
          <w:rFonts w:eastAsia="Verdana" w:asciiTheme="minorHAnsi" w:hAnsiTheme="minorHAnsi" w:cstheme="minorHAnsi"/>
          <w:sz w:val="24"/>
          <w:szCs w:val="24"/>
        </w:rPr>
        <w:tab/>
      </w:r>
      <w:r w:rsidRPr="20113B8D" w:rsidR="009556E6">
        <w:rPr>
          <w:rFonts w:ascii="Calibri" w:hAnsi="Calibri" w:eastAsia="Arial" w:cs="Calibri" w:asciiTheme="minorAscii" w:hAnsiTheme="minorAscii" w:cstheme="minorAscii"/>
          <w:sz w:val="24"/>
          <w:szCs w:val="24"/>
        </w:rPr>
        <w:t>sh</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z w:val="24"/>
          <w:szCs w:val="24"/>
        </w:rPr>
        <w:t>u</w:t>
      </w:r>
      <w:r w:rsidRPr="20113B8D" w:rsidR="009556E6">
        <w:rPr>
          <w:rFonts w:ascii="Calibri" w:hAnsi="Calibri" w:eastAsia="Arial" w:cs="Calibri" w:asciiTheme="minorAscii" w:hAnsiTheme="minorAscii" w:cstheme="minorAscii"/>
          <w:spacing w:val="-1"/>
          <w:sz w:val="24"/>
          <w:szCs w:val="24"/>
        </w:rPr>
        <w:t>l</w:t>
      </w:r>
      <w:r w:rsidRPr="20113B8D" w:rsidR="009556E6">
        <w:rPr>
          <w:rFonts w:ascii="Calibri" w:hAnsi="Calibri" w:eastAsia="Arial" w:cs="Calibri" w:asciiTheme="minorAscii" w:hAnsiTheme="minorAscii" w:cstheme="minorAscii"/>
          <w:sz w:val="24"/>
          <w:szCs w:val="24"/>
        </w:rPr>
        <w:t>d con</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3"/>
          <w:sz w:val="24"/>
          <w:szCs w:val="24"/>
        </w:rPr>
        <w:t>c</w:t>
      </w:r>
      <w:r w:rsidRPr="20113B8D" w:rsidR="009556E6">
        <w:rPr>
          <w:rFonts w:ascii="Calibri" w:hAnsi="Calibri" w:eastAsia="Arial" w:cs="Calibri" w:asciiTheme="minorAscii" w:hAnsiTheme="minorAscii" w:cstheme="minorAscii"/>
          <w:sz w:val="24"/>
          <w:szCs w:val="24"/>
        </w:rPr>
        <w:t xml:space="preserve">t </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he</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sch</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pacing w:val="-3"/>
          <w:sz w:val="24"/>
          <w:szCs w:val="24"/>
        </w:rPr>
        <w:t>o</w:t>
      </w:r>
      <w:r w:rsidRPr="20113B8D" w:rsidR="009556E6">
        <w:rPr>
          <w:rFonts w:ascii="Calibri" w:hAnsi="Calibri" w:eastAsia="Arial" w:cs="Calibri" w:asciiTheme="minorAscii" w:hAnsiTheme="minorAscii" w:cstheme="minorAscii"/>
          <w:sz w:val="24"/>
          <w:szCs w:val="24"/>
        </w:rPr>
        <w:t xml:space="preserve">l </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ursi</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g s</w:t>
      </w:r>
      <w:r w:rsidRPr="20113B8D" w:rsidR="009556E6">
        <w:rPr>
          <w:rFonts w:ascii="Calibri" w:hAnsi="Calibri" w:eastAsia="Arial" w:cs="Calibri" w:asciiTheme="minorAscii" w:hAnsiTheme="minorAscii" w:cstheme="minorAscii"/>
          <w:spacing w:val="-2"/>
          <w:sz w:val="24"/>
          <w:szCs w:val="24"/>
        </w:rPr>
        <w:t>e</w:t>
      </w:r>
      <w:r w:rsidRPr="20113B8D" w:rsidR="009556E6">
        <w:rPr>
          <w:rFonts w:ascii="Calibri" w:hAnsi="Calibri" w:eastAsia="Arial" w:cs="Calibri" w:asciiTheme="minorAscii" w:hAnsiTheme="minorAscii" w:cstheme="minorAscii"/>
          <w:spacing w:val="1"/>
          <w:sz w:val="24"/>
          <w:szCs w:val="24"/>
        </w:rPr>
        <w:t>r</w:t>
      </w:r>
      <w:r w:rsidRPr="20113B8D" w:rsidR="009556E6">
        <w:rPr>
          <w:rFonts w:ascii="Calibri" w:hAnsi="Calibri" w:eastAsia="Arial" w:cs="Calibri" w:asciiTheme="minorAscii" w:hAnsiTheme="minorAscii" w:cstheme="minorAscii"/>
          <w:spacing w:val="-2"/>
          <w:sz w:val="24"/>
          <w:szCs w:val="24"/>
        </w:rPr>
        <w:t>v</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ce in</w:t>
      </w:r>
      <w:r w:rsidRPr="20113B8D" w:rsidR="009556E6">
        <w:rPr>
          <w:rFonts w:ascii="Calibri" w:hAnsi="Calibri" w:eastAsia="Arial" w:cs="Calibri" w:asciiTheme="minorAscii" w:hAnsiTheme="minorAscii" w:cstheme="minorAscii"/>
          <w:spacing w:val="1"/>
          <w:sz w:val="24"/>
          <w:szCs w:val="24"/>
        </w:rPr>
        <w:t xml:space="preserve"> t</w:t>
      </w:r>
      <w:r w:rsidRPr="20113B8D" w:rsidR="009556E6">
        <w:rPr>
          <w:rFonts w:ascii="Calibri" w:hAnsi="Calibri" w:eastAsia="Arial" w:cs="Calibri" w:asciiTheme="minorAscii" w:hAnsiTheme="minorAscii" w:cstheme="minorAscii"/>
          <w:sz w:val="24"/>
          <w:szCs w:val="24"/>
        </w:rPr>
        <w:t>he</w:t>
      </w:r>
      <w:r w:rsidRPr="20113B8D" w:rsidR="009556E6">
        <w:rPr>
          <w:rFonts w:ascii="Calibri" w:hAnsi="Calibri" w:eastAsia="Arial" w:cs="Calibri" w:asciiTheme="minorAscii" w:hAnsiTheme="minorAscii" w:cstheme="minorAscii"/>
          <w:spacing w:val="-2"/>
          <w:sz w:val="24"/>
          <w:szCs w:val="24"/>
        </w:rPr>
        <w:t xml:space="preserve"> c</w:t>
      </w:r>
      <w:r w:rsidRPr="20113B8D" w:rsidR="009556E6">
        <w:rPr>
          <w:rFonts w:ascii="Calibri" w:hAnsi="Calibri" w:eastAsia="Arial" w:cs="Calibri" w:asciiTheme="minorAscii" w:hAnsiTheme="minorAscii" w:cstheme="minorAscii"/>
          <w:sz w:val="24"/>
          <w:szCs w:val="24"/>
        </w:rPr>
        <w:t>ase</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3"/>
          <w:sz w:val="24"/>
          <w:szCs w:val="24"/>
        </w:rPr>
        <w:t>o</w:t>
      </w:r>
      <w:r w:rsidRPr="20113B8D" w:rsidR="009556E6">
        <w:rPr>
          <w:rFonts w:ascii="Calibri" w:hAnsi="Calibri" w:eastAsia="Arial" w:cs="Calibri" w:asciiTheme="minorAscii" w:hAnsiTheme="minorAscii" w:cstheme="minorAscii"/>
          <w:sz w:val="24"/>
          <w:szCs w:val="24"/>
        </w:rPr>
        <w:t>f</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a</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y</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ch</w:t>
      </w:r>
      <w:r w:rsidRPr="20113B8D" w:rsidR="009556E6">
        <w:rPr>
          <w:rFonts w:ascii="Calibri" w:hAnsi="Calibri" w:eastAsia="Arial" w:cs="Calibri" w:asciiTheme="minorAscii" w:hAnsiTheme="minorAscii" w:cstheme="minorAscii"/>
          <w:spacing w:val="-1"/>
          <w:sz w:val="24"/>
          <w:szCs w:val="24"/>
        </w:rPr>
        <w:t>il</w:t>
      </w:r>
      <w:r w:rsidRPr="20113B8D" w:rsidR="009556E6">
        <w:rPr>
          <w:rFonts w:ascii="Calibri" w:hAnsi="Calibri" w:eastAsia="Arial" w:cs="Calibri" w:asciiTheme="minorAscii" w:hAnsiTheme="minorAscii" w:cstheme="minorAscii"/>
          <w:sz w:val="24"/>
          <w:szCs w:val="24"/>
        </w:rPr>
        <w:t xml:space="preserve">d </w:t>
      </w:r>
      <w:r w:rsidRPr="20113B8D" w:rsidR="009556E6">
        <w:rPr>
          <w:rFonts w:ascii="Calibri" w:hAnsi="Calibri" w:eastAsia="Arial" w:cs="Calibri" w:asciiTheme="minorAscii" w:hAnsiTheme="minorAscii" w:cstheme="minorAscii"/>
          <w:spacing w:val="-3"/>
          <w:sz w:val="24"/>
          <w:szCs w:val="24"/>
        </w:rPr>
        <w:t>w</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h a</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pacing w:val="-2"/>
          <w:sz w:val="24"/>
          <w:szCs w:val="24"/>
        </w:rPr>
        <w:t>m</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1"/>
          <w:sz w:val="24"/>
          <w:szCs w:val="24"/>
        </w:rPr>
        <w:t>di</w:t>
      </w:r>
      <w:r w:rsidRPr="20113B8D" w:rsidR="009556E6">
        <w:rPr>
          <w:rFonts w:ascii="Calibri" w:hAnsi="Calibri" w:eastAsia="Arial" w:cs="Calibri" w:asciiTheme="minorAscii" w:hAnsiTheme="minorAscii" w:cstheme="minorAscii"/>
          <w:sz w:val="24"/>
          <w:szCs w:val="24"/>
        </w:rPr>
        <w:t>cal co</w:t>
      </w:r>
      <w:r w:rsidRPr="20113B8D" w:rsidR="009556E6">
        <w:rPr>
          <w:rFonts w:ascii="Calibri" w:hAnsi="Calibri" w:eastAsia="Arial" w:cs="Calibri" w:asciiTheme="minorAscii" w:hAnsiTheme="minorAscii" w:cstheme="minorAscii"/>
          <w:spacing w:val="-1"/>
          <w:sz w:val="24"/>
          <w:szCs w:val="24"/>
        </w:rPr>
        <w:t>n</w:t>
      </w:r>
      <w:r w:rsidRPr="20113B8D" w:rsidR="009556E6">
        <w:rPr>
          <w:rFonts w:ascii="Calibri" w:hAnsi="Calibri" w:eastAsia="Arial" w:cs="Calibri" w:asciiTheme="minorAscii" w:hAnsiTheme="minorAscii" w:cstheme="minorAscii"/>
          <w:sz w:val="24"/>
          <w:szCs w:val="24"/>
        </w:rPr>
        <w:t>d</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on</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3"/>
          <w:sz w:val="24"/>
          <w:szCs w:val="24"/>
        </w:rPr>
        <w:t>w</w:t>
      </w:r>
      <w:r w:rsidRPr="20113B8D" w:rsidR="009556E6">
        <w:rPr>
          <w:rFonts w:ascii="Calibri" w:hAnsi="Calibri" w:eastAsia="Arial" w:cs="Calibri" w:asciiTheme="minorAscii" w:hAnsiTheme="minorAscii" w:cstheme="minorAscii"/>
          <w:sz w:val="24"/>
          <w:szCs w:val="24"/>
        </w:rPr>
        <w:t>ho</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z w:val="24"/>
          <w:szCs w:val="24"/>
        </w:rPr>
        <w:t>h</w:t>
      </w:r>
      <w:r w:rsidRPr="20113B8D" w:rsidR="009556E6">
        <w:rPr>
          <w:rFonts w:ascii="Calibri" w:hAnsi="Calibri" w:eastAsia="Arial" w:cs="Calibri" w:asciiTheme="minorAscii" w:hAnsiTheme="minorAscii" w:cstheme="minorAscii"/>
          <w:spacing w:val="-1"/>
          <w:sz w:val="24"/>
          <w:szCs w:val="24"/>
        </w:rPr>
        <w:t>a</w:t>
      </w:r>
      <w:r w:rsidRPr="20113B8D" w:rsidR="009556E6">
        <w:rPr>
          <w:rFonts w:ascii="Calibri" w:hAnsi="Calibri" w:eastAsia="Arial" w:cs="Calibri" w:asciiTheme="minorAscii" w:hAnsiTheme="minorAscii" w:cstheme="minorAscii"/>
          <w:sz w:val="24"/>
          <w:szCs w:val="24"/>
        </w:rPr>
        <w:t>s n</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z w:val="24"/>
          <w:szCs w:val="24"/>
        </w:rPr>
        <w:t>t</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b</w:t>
      </w:r>
      <w:r w:rsidRPr="20113B8D" w:rsidR="009556E6">
        <w:rPr>
          <w:rFonts w:ascii="Calibri" w:hAnsi="Calibri" w:eastAsia="Arial" w:cs="Calibri" w:asciiTheme="minorAscii" w:hAnsiTheme="minorAscii" w:cstheme="minorAscii"/>
          <w:spacing w:val="-1"/>
          <w:sz w:val="24"/>
          <w:szCs w:val="24"/>
        </w:rPr>
        <w:t>e</w:t>
      </w:r>
      <w:r w:rsidRPr="20113B8D" w:rsidR="009556E6">
        <w:rPr>
          <w:rFonts w:ascii="Calibri" w:hAnsi="Calibri" w:eastAsia="Arial" w:cs="Calibri" w:asciiTheme="minorAscii" w:hAnsiTheme="minorAscii" w:cstheme="minorAscii"/>
          <w:sz w:val="24"/>
          <w:szCs w:val="24"/>
        </w:rPr>
        <w:t>en</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bro</w:t>
      </w:r>
      <w:r w:rsidRPr="20113B8D" w:rsidR="009556E6">
        <w:rPr>
          <w:rFonts w:ascii="Calibri" w:hAnsi="Calibri" w:eastAsia="Arial" w:cs="Calibri" w:asciiTheme="minorAscii" w:hAnsiTheme="minorAscii" w:cstheme="minorAscii"/>
          <w:spacing w:val="-3"/>
          <w:sz w:val="24"/>
          <w:szCs w:val="24"/>
        </w:rPr>
        <w:t>u</w:t>
      </w:r>
      <w:r w:rsidRPr="20113B8D" w:rsidR="009556E6">
        <w:rPr>
          <w:rFonts w:ascii="Calibri" w:hAnsi="Calibri" w:eastAsia="Arial" w:cs="Calibri" w:asciiTheme="minorAscii" w:hAnsiTheme="minorAscii" w:cstheme="minorAscii"/>
          <w:spacing w:val="2"/>
          <w:sz w:val="24"/>
          <w:szCs w:val="24"/>
        </w:rPr>
        <w:t>g</w:t>
      </w:r>
      <w:r w:rsidRPr="20113B8D" w:rsidR="009556E6">
        <w:rPr>
          <w:rFonts w:ascii="Calibri" w:hAnsi="Calibri" w:eastAsia="Arial" w:cs="Calibri" w:asciiTheme="minorAscii" w:hAnsiTheme="minorAscii" w:cstheme="minorAscii"/>
          <w:spacing w:val="-3"/>
          <w:sz w:val="24"/>
          <w:szCs w:val="24"/>
        </w:rPr>
        <w:t>h</w:t>
      </w:r>
      <w:r w:rsidRPr="20113B8D" w:rsidR="009556E6">
        <w:rPr>
          <w:rFonts w:ascii="Calibri" w:hAnsi="Calibri" w:eastAsia="Arial" w:cs="Calibri" w:asciiTheme="minorAscii" w:hAnsiTheme="minorAscii" w:cstheme="minorAscii"/>
          <w:sz w:val="24"/>
          <w:szCs w:val="24"/>
        </w:rPr>
        <w:t xml:space="preserve">t </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o</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he</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at</w:t>
      </w:r>
      <w:r w:rsidRPr="20113B8D" w:rsidR="009556E6">
        <w:rPr>
          <w:rFonts w:ascii="Calibri" w:hAnsi="Calibri" w:eastAsia="Arial" w:cs="Calibri" w:asciiTheme="minorAscii" w:hAnsiTheme="minorAscii" w:cstheme="minorAscii"/>
          <w:spacing w:val="2"/>
          <w:sz w:val="24"/>
          <w:szCs w:val="24"/>
        </w:rPr>
        <w:t>t</w:t>
      </w:r>
      <w:r w:rsidRPr="20113B8D" w:rsidR="009556E6">
        <w:rPr>
          <w:rFonts w:ascii="Calibri" w:hAnsi="Calibri" w:eastAsia="Arial" w:cs="Calibri" w:asciiTheme="minorAscii" w:hAnsiTheme="minorAscii" w:cstheme="minorAscii"/>
          <w:sz w:val="24"/>
          <w:szCs w:val="24"/>
        </w:rPr>
        <w:t>e</w:t>
      </w:r>
      <w:r w:rsidRPr="20113B8D" w:rsidR="009556E6">
        <w:rPr>
          <w:rFonts w:ascii="Calibri" w:hAnsi="Calibri" w:eastAsia="Arial" w:cs="Calibri" w:asciiTheme="minorAscii" w:hAnsiTheme="minorAscii" w:cstheme="minorAscii"/>
          <w:spacing w:val="-3"/>
          <w:sz w:val="24"/>
          <w:szCs w:val="24"/>
        </w:rPr>
        <w:t>n</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pacing w:val="-1"/>
          <w:sz w:val="24"/>
          <w:szCs w:val="24"/>
        </w:rPr>
        <w:t>i</w:t>
      </w:r>
      <w:r w:rsidRPr="20113B8D" w:rsidR="009556E6">
        <w:rPr>
          <w:rFonts w:ascii="Calibri" w:hAnsi="Calibri" w:eastAsia="Arial" w:cs="Calibri" w:asciiTheme="minorAscii" w:hAnsiTheme="minorAscii" w:cstheme="minorAscii"/>
          <w:sz w:val="24"/>
          <w:szCs w:val="24"/>
        </w:rPr>
        <w:t>on</w:t>
      </w:r>
      <w:r w:rsidRPr="20113B8D" w:rsidR="009556E6">
        <w:rPr>
          <w:rFonts w:ascii="Calibri" w:hAnsi="Calibri" w:eastAsia="Arial" w:cs="Calibri" w:asciiTheme="minorAscii" w:hAnsiTheme="minorAscii" w:cstheme="minorAscii"/>
          <w:spacing w:val="1"/>
          <w:sz w:val="24"/>
          <w:szCs w:val="24"/>
        </w:rPr>
        <w:t xml:space="preserve"> </w:t>
      </w:r>
      <w:r w:rsidRPr="20113B8D" w:rsidR="009556E6">
        <w:rPr>
          <w:rFonts w:ascii="Calibri" w:hAnsi="Calibri" w:eastAsia="Arial" w:cs="Calibri" w:asciiTheme="minorAscii" w:hAnsiTheme="minorAscii" w:cstheme="minorAscii"/>
          <w:spacing w:val="-3"/>
          <w:sz w:val="24"/>
          <w:szCs w:val="24"/>
        </w:rPr>
        <w:t>o</w:t>
      </w:r>
      <w:r w:rsidRPr="20113B8D" w:rsidR="009556E6">
        <w:rPr>
          <w:rFonts w:ascii="Calibri" w:hAnsi="Calibri" w:eastAsia="Arial" w:cs="Calibri" w:asciiTheme="minorAscii" w:hAnsiTheme="minorAscii" w:cstheme="minorAscii"/>
          <w:sz w:val="24"/>
          <w:szCs w:val="24"/>
        </w:rPr>
        <w:t>f</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pacing w:val="1"/>
          <w:sz w:val="24"/>
          <w:szCs w:val="24"/>
        </w:rPr>
        <w:t>t</w:t>
      </w:r>
      <w:r w:rsidRPr="20113B8D" w:rsidR="009556E6">
        <w:rPr>
          <w:rFonts w:ascii="Calibri" w:hAnsi="Calibri" w:eastAsia="Arial" w:cs="Calibri" w:asciiTheme="minorAscii" w:hAnsiTheme="minorAscii" w:cstheme="minorAscii"/>
          <w:sz w:val="24"/>
          <w:szCs w:val="24"/>
        </w:rPr>
        <w:t>he</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z w:val="24"/>
          <w:szCs w:val="24"/>
        </w:rPr>
        <w:t>sch</w:t>
      </w:r>
      <w:r w:rsidRPr="20113B8D" w:rsidR="009556E6">
        <w:rPr>
          <w:rFonts w:ascii="Calibri" w:hAnsi="Calibri" w:eastAsia="Arial" w:cs="Calibri" w:asciiTheme="minorAscii" w:hAnsiTheme="minorAscii" w:cstheme="minorAscii"/>
          <w:spacing w:val="-1"/>
          <w:sz w:val="24"/>
          <w:szCs w:val="24"/>
        </w:rPr>
        <w:t>o</w:t>
      </w:r>
      <w:r w:rsidRPr="20113B8D" w:rsidR="009556E6">
        <w:rPr>
          <w:rFonts w:ascii="Calibri" w:hAnsi="Calibri" w:eastAsia="Arial" w:cs="Calibri" w:asciiTheme="minorAscii" w:hAnsiTheme="minorAscii" w:cstheme="minorAscii"/>
          <w:sz w:val="24"/>
          <w:szCs w:val="24"/>
        </w:rPr>
        <w:t>ol</w:t>
      </w:r>
      <w:r w:rsidRPr="20113B8D" w:rsidR="009556E6">
        <w:rPr>
          <w:rFonts w:ascii="Calibri" w:hAnsi="Calibri" w:eastAsia="Arial" w:cs="Calibri" w:asciiTheme="minorAscii" w:hAnsiTheme="minorAscii" w:cstheme="minorAscii"/>
          <w:spacing w:val="-2"/>
          <w:sz w:val="24"/>
          <w:szCs w:val="24"/>
        </w:rPr>
        <w:t xml:space="preserve"> </w:t>
      </w:r>
      <w:r w:rsidRPr="20113B8D" w:rsidR="009556E6">
        <w:rPr>
          <w:rFonts w:ascii="Calibri" w:hAnsi="Calibri" w:eastAsia="Arial" w:cs="Calibri" w:asciiTheme="minorAscii" w:hAnsiTheme="minorAscii" w:cstheme="minorAscii"/>
          <w:spacing w:val="-3"/>
          <w:sz w:val="24"/>
          <w:szCs w:val="24"/>
        </w:rPr>
        <w:t>n</w:t>
      </w:r>
      <w:r w:rsidRPr="20113B8D" w:rsidR="009556E6">
        <w:rPr>
          <w:rFonts w:ascii="Calibri" w:hAnsi="Calibri" w:eastAsia="Arial" w:cs="Calibri" w:asciiTheme="minorAscii" w:hAnsiTheme="minorAscii" w:cstheme="minorAscii"/>
          <w:sz w:val="24"/>
          <w:szCs w:val="24"/>
        </w:rPr>
        <w:t>urse</w:t>
      </w:r>
    </w:p>
    <w:p w:rsidR="20113B8D" w:rsidP="20113B8D" w:rsidRDefault="20113B8D" w14:paraId="61DB72F8" w14:textId="32ED1B25">
      <w:pPr>
        <w:pStyle w:val="Normal"/>
        <w:tabs>
          <w:tab w:val="left" w:leader="none" w:pos="820"/>
        </w:tabs>
        <w:spacing w:before="16" w:line="240" w:lineRule="exact"/>
        <w:ind w:left="820" w:right="209" w:hanging="360"/>
        <w:rPr>
          <w:rFonts w:ascii="Calibri" w:hAnsi="Calibri" w:eastAsia="Arial" w:cs="Calibri" w:asciiTheme="minorAscii" w:hAnsiTheme="minorAscii" w:cstheme="minorAscii"/>
          <w:sz w:val="24"/>
          <w:szCs w:val="24"/>
        </w:rPr>
      </w:pPr>
    </w:p>
    <w:p w:rsidR="1C5B712C" w:rsidP="20113B8D" w:rsidRDefault="1C5B712C" w14:noSpellErr="1" w14:paraId="05BDF08A">
      <w:pPr>
        <w:spacing w:before="81"/>
        <w:ind w:left="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The child’s teacher</w:t>
      </w:r>
    </w:p>
    <w:p w:rsidR="20113B8D" w:rsidP="20113B8D" w:rsidRDefault="20113B8D" w14:noSpellErr="1" w14:paraId="5A992B4E">
      <w:pPr>
        <w:spacing w:before="13" w:line="240" w:lineRule="exact"/>
        <w:rPr>
          <w:rFonts w:ascii="Calibri" w:hAnsi="Calibri" w:cs="Calibri" w:asciiTheme="minorAscii" w:hAnsiTheme="minorAscii" w:cstheme="minorAscii"/>
          <w:sz w:val="24"/>
          <w:szCs w:val="24"/>
        </w:rPr>
      </w:pPr>
    </w:p>
    <w:p w:rsidR="1C5B712C" w:rsidP="20113B8D" w:rsidRDefault="1C5B712C" w14:noSpellErr="1" w14:paraId="2C1F59AC">
      <w:pPr>
        <w:ind w:left="4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ensures the child’s day to day needs are catered for</w:t>
      </w:r>
    </w:p>
    <w:p w:rsidR="1C5B712C" w:rsidP="20113B8D" w:rsidRDefault="1C5B712C" w14:noSpellErr="1" w14:paraId="1F47B2FD">
      <w:pPr>
        <w:spacing w:before="1"/>
        <w:ind w:left="4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makes relevant staff members working with the child, including PPA/cover staff, aware of the child’s</w:t>
      </w:r>
    </w:p>
    <w:p w:rsidR="1C5B712C" w:rsidP="20113B8D" w:rsidRDefault="1C5B712C" w14:noSpellErr="1" w14:paraId="6478A331">
      <w:pPr>
        <w:spacing w:line="240" w:lineRule="exact"/>
        <w:ind w:left="82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sz w:val="24"/>
          <w:szCs w:val="24"/>
        </w:rPr>
        <w:t>day to day needs</w:t>
      </w:r>
    </w:p>
    <w:p w:rsidR="1C5B712C" w:rsidP="20113B8D" w:rsidRDefault="1C5B712C" w14:noSpellErr="1" w14:paraId="6D8D86CA">
      <w:pPr>
        <w:spacing w:before="1"/>
        <w:ind w:left="4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undertakes risk assessments for visits and activities out of the normal timetable are carried out</w:t>
      </w:r>
    </w:p>
    <w:p w:rsidR="20113B8D" w:rsidP="20113B8D" w:rsidRDefault="20113B8D" w14:noSpellErr="1" w14:paraId="0BB01B25">
      <w:pPr>
        <w:spacing w:before="11" w:line="240" w:lineRule="exact"/>
        <w:rPr>
          <w:rFonts w:ascii="Calibri" w:hAnsi="Calibri" w:cs="Calibri" w:asciiTheme="minorAscii" w:hAnsiTheme="minorAscii" w:cstheme="minorAscii"/>
          <w:sz w:val="24"/>
          <w:szCs w:val="24"/>
        </w:rPr>
      </w:pPr>
    </w:p>
    <w:p w:rsidR="1C5B712C" w:rsidP="20113B8D" w:rsidRDefault="1C5B712C" w14:noSpellErr="1" w14:paraId="3267FC2B">
      <w:pPr>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School Staff</w:t>
      </w:r>
    </w:p>
    <w:p w:rsidR="20113B8D" w:rsidP="20113B8D" w:rsidRDefault="20113B8D" w14:noSpellErr="1" w14:paraId="0B87DB73">
      <w:pPr>
        <w:spacing w:before="15" w:line="260" w:lineRule="exact"/>
        <w:rPr>
          <w:rFonts w:ascii="Calibri" w:hAnsi="Calibri" w:cs="Calibri" w:asciiTheme="minorAscii" w:hAnsiTheme="minorAscii" w:cstheme="minorAscii"/>
          <w:sz w:val="24"/>
          <w:szCs w:val="24"/>
        </w:rPr>
      </w:pPr>
    </w:p>
    <w:p w:rsidR="1C5B712C" w:rsidP="20113B8D" w:rsidRDefault="1C5B712C" w14:noSpellErr="1" w14:paraId="63780199">
      <w:pPr>
        <w:tabs>
          <w:tab w:val="left" w:leader="none" w:pos="820"/>
        </w:tabs>
        <w:spacing w:line="240" w:lineRule="exact"/>
        <w:ind w:left="820" w:right="251"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any staff member may be asked to provide support to pupils with medical conditions, including the administering of medicines, although they cannot be required to do so</w:t>
      </w:r>
    </w:p>
    <w:p w:rsidR="1C5B712C" w:rsidP="20113B8D" w:rsidRDefault="1C5B712C" w14:noSpellErr="1" w14:paraId="269FA0C3">
      <w:pPr>
        <w:tabs>
          <w:tab w:val="left" w:leader="none" w:pos="820"/>
        </w:tabs>
        <w:spacing w:before="17" w:line="240" w:lineRule="exact"/>
        <w:ind w:left="820" w:right="705"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should receive sufficient and suitable training and achieve the necessary level of competency before taking on the responsibility of supporting children with medical conditions</w:t>
      </w:r>
    </w:p>
    <w:p w:rsidR="1C5B712C" w:rsidP="20113B8D" w:rsidRDefault="1C5B712C" w14:noSpellErr="1" w14:paraId="7DF73B98">
      <w:pPr>
        <w:tabs>
          <w:tab w:val="left" w:leader="none" w:pos="820"/>
        </w:tabs>
        <w:spacing w:before="16" w:line="240" w:lineRule="exact"/>
        <w:ind w:left="820" w:right="72"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any staff member should know what to do and respond accordingly when they become aware that a pupil with a medical condition needs help</w:t>
      </w:r>
    </w:p>
    <w:p w:rsidR="20113B8D" w:rsidP="20113B8D" w:rsidRDefault="20113B8D" w14:noSpellErr="1" w14:paraId="161FBA76">
      <w:pPr>
        <w:spacing w:before="10" w:line="240" w:lineRule="exact"/>
        <w:rPr>
          <w:rFonts w:ascii="Calibri" w:hAnsi="Calibri" w:cs="Calibri" w:asciiTheme="minorAscii" w:hAnsiTheme="minorAscii" w:cstheme="minorAscii"/>
          <w:sz w:val="24"/>
          <w:szCs w:val="24"/>
        </w:rPr>
      </w:pPr>
    </w:p>
    <w:p w:rsidR="1C5B712C" w:rsidP="20113B8D" w:rsidRDefault="1C5B712C" w14:noSpellErr="1" w14:paraId="2A561A65">
      <w:pPr>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School Nurses</w:t>
      </w:r>
    </w:p>
    <w:p w:rsidR="20113B8D" w:rsidP="20113B8D" w:rsidRDefault="20113B8D" w14:noSpellErr="1" w14:paraId="65371135">
      <w:pPr>
        <w:spacing w:before="13" w:line="260" w:lineRule="exact"/>
        <w:rPr>
          <w:rFonts w:ascii="Calibri" w:hAnsi="Calibri" w:cs="Calibri" w:asciiTheme="minorAscii" w:hAnsiTheme="minorAscii" w:cstheme="minorAscii"/>
          <w:sz w:val="24"/>
          <w:szCs w:val="24"/>
          <w:highlight w:val="yellow"/>
        </w:rPr>
      </w:pPr>
    </w:p>
    <w:p w:rsidR="1C5B712C" w:rsidP="20113B8D" w:rsidRDefault="1C5B712C" w14:noSpellErr="1" w14:paraId="2F5B9DAA">
      <w:pPr>
        <w:rPr>
          <w:rFonts w:ascii="Calibri" w:hAnsi="Calibri" w:cs="Calibri" w:asciiTheme="minorAscii" w:hAnsiTheme="minorAscii" w:cstheme="minorAscii"/>
          <w:color w:val="000000" w:themeColor="text1" w:themeTint="FF" w:themeShade="FF"/>
          <w:sz w:val="24"/>
          <w:szCs w:val="24"/>
        </w:rPr>
      </w:pPr>
      <w:r w:rsidRPr="20113B8D" w:rsidR="1C5B712C">
        <w:rPr>
          <w:rFonts w:ascii="Calibri" w:hAnsi="Calibri" w:cs="Calibri" w:asciiTheme="minorAscii" w:hAnsiTheme="minorAscii" w:cstheme="minorAscii"/>
          <w:color w:val="000000" w:themeColor="text1" w:themeTint="FF" w:themeShade="FF"/>
          <w:sz w:val="24"/>
          <w:szCs w:val="24"/>
        </w:rPr>
        <w:t>The school nurse team will always notify school if they are alerted of any health support required in school but it is usually parent’s responsibility to do this.</w:t>
      </w:r>
    </w:p>
    <w:p w:rsidR="1C5B712C" w:rsidP="20113B8D" w:rsidRDefault="1C5B712C" w14:noSpellErr="1" w14:paraId="4277D9A8">
      <w:pPr>
        <w:rPr>
          <w:rFonts w:ascii="Calibri" w:hAnsi="Calibri" w:cs="Calibri" w:asciiTheme="minorAscii" w:hAnsiTheme="minorAscii" w:cstheme="minorAscii"/>
          <w:color w:val="000000" w:themeColor="text1" w:themeTint="FF" w:themeShade="FF"/>
          <w:sz w:val="24"/>
          <w:szCs w:val="24"/>
        </w:rPr>
      </w:pPr>
      <w:r w:rsidRPr="20113B8D" w:rsidR="1C5B712C">
        <w:rPr>
          <w:rFonts w:ascii="Calibri" w:hAnsi="Calibri" w:cs="Calibri" w:asciiTheme="minorAscii" w:hAnsiTheme="minorAscii" w:cstheme="minorAscii"/>
          <w:color w:val="000000" w:themeColor="text1" w:themeTint="FF" w:themeShade="FF"/>
          <w:sz w:val="24"/>
          <w:szCs w:val="24"/>
        </w:rPr>
        <w:t>They accept referrals from schools to offer support to children but no longer do termly drop ins.</w:t>
      </w:r>
    </w:p>
    <w:p w:rsidR="1C5B712C" w:rsidP="20113B8D" w:rsidRDefault="1C5B712C" w14:paraId="7B03999F" w14:noSpellErr="1">
      <w:pPr>
        <w:rPr>
          <w:rFonts w:ascii="Calibri" w:hAnsi="Calibri" w:cs="Calibri" w:asciiTheme="minorAscii" w:hAnsiTheme="minorAscii" w:cstheme="minorAscii"/>
          <w:color w:val="000000" w:themeColor="text1" w:themeTint="FF" w:themeShade="FF"/>
          <w:sz w:val="24"/>
          <w:szCs w:val="24"/>
        </w:rPr>
      </w:pPr>
      <w:r w:rsidRPr="5F82AB51" w:rsidR="1C5B712C">
        <w:rPr>
          <w:rFonts w:ascii="Calibri" w:hAnsi="Calibri" w:cs="Calibri" w:asciiTheme="minorAscii" w:hAnsiTheme="minorAscii" w:cstheme="minorAscii"/>
          <w:color w:val="000000" w:themeColor="text1" w:themeTint="FF" w:themeShade="FF"/>
          <w:sz w:val="24"/>
          <w:szCs w:val="24"/>
        </w:rPr>
        <w:t xml:space="preserve">They do not </w:t>
      </w:r>
      <w:r w:rsidRPr="5F82AB51" w:rsidR="1C5B712C">
        <w:rPr>
          <w:rFonts w:ascii="Calibri" w:hAnsi="Calibri" w:cs="Calibri" w:asciiTheme="minorAscii" w:hAnsiTheme="minorAscii" w:cstheme="minorAscii"/>
          <w:color w:val="000000" w:themeColor="text1" w:themeTint="FF" w:themeShade="FF"/>
          <w:sz w:val="24"/>
          <w:szCs w:val="24"/>
        </w:rPr>
        <w:t>provide</w:t>
      </w:r>
      <w:r w:rsidRPr="5F82AB51" w:rsidR="1C5B712C">
        <w:rPr>
          <w:rFonts w:ascii="Calibri" w:hAnsi="Calibri" w:cs="Calibri" w:asciiTheme="minorAscii" w:hAnsiTheme="minorAscii" w:cstheme="minorAscii"/>
          <w:color w:val="000000" w:themeColor="text1" w:themeTint="FF" w:themeShade="FF"/>
          <w:sz w:val="24"/>
          <w:szCs w:val="24"/>
        </w:rPr>
        <w:t xml:space="preserve"> staff training in schools- this is all online. Please see information below:</w:t>
      </w:r>
    </w:p>
    <w:p w:rsidR="5F82AB51" w:rsidP="5F82AB51" w:rsidRDefault="5F82AB51" w14:paraId="5E025B76" w14:textId="10306595">
      <w:pPr>
        <w:pStyle w:val="Normal"/>
        <w:rPr>
          <w:rFonts w:ascii="Calibri" w:hAnsi="Calibri" w:cs="Calibri" w:asciiTheme="minorAscii" w:hAnsiTheme="minorAscii" w:cstheme="minorAscii"/>
          <w:color w:val="000000" w:themeColor="text1" w:themeTint="FF" w:themeShade="FF"/>
          <w:sz w:val="24"/>
          <w:szCs w:val="24"/>
        </w:rPr>
      </w:pPr>
    </w:p>
    <w:p w:rsidR="5F82AB51" w:rsidP="5F82AB51" w:rsidRDefault="5F82AB51" w14:paraId="1534EA5D" w14:textId="112192E9">
      <w:pPr>
        <w:pStyle w:val="Normal"/>
        <w:rPr>
          <w:rFonts w:ascii="Calibri" w:hAnsi="Calibri" w:cs="Calibri" w:asciiTheme="minorAscii" w:hAnsiTheme="minorAscii" w:cstheme="minorAscii"/>
          <w:color w:val="000000" w:themeColor="text1" w:themeTint="FF" w:themeShade="FF"/>
          <w:sz w:val="24"/>
          <w:szCs w:val="24"/>
        </w:rPr>
      </w:pPr>
    </w:p>
    <w:p w:rsidR="5F82AB51" w:rsidP="5F82AB51" w:rsidRDefault="5F82AB51" w14:paraId="619F97B7" w14:textId="4DE9B98F">
      <w:pPr>
        <w:pStyle w:val="Normal"/>
        <w:rPr>
          <w:rFonts w:ascii="Calibri" w:hAnsi="Calibri" w:cs="Calibri" w:asciiTheme="minorAscii" w:hAnsiTheme="minorAscii" w:cstheme="minorAscii"/>
          <w:color w:val="000000" w:themeColor="text1" w:themeTint="FF" w:themeShade="FF"/>
          <w:sz w:val="24"/>
          <w:szCs w:val="24"/>
        </w:rPr>
      </w:pPr>
    </w:p>
    <w:p w:rsidR="20113B8D" w:rsidP="20113B8D" w:rsidRDefault="20113B8D" w14:noSpellErr="1" w14:paraId="1C2028A4">
      <w:pPr>
        <w:rPr>
          <w:rFonts w:ascii="Calibri" w:hAnsi="Calibri" w:cs="Calibri" w:asciiTheme="minorAscii" w:hAnsiTheme="minorAscii" w:cstheme="minorAscii"/>
          <w:color w:val="000000" w:themeColor="text1" w:themeTint="FF" w:themeShade="FF"/>
          <w:sz w:val="24"/>
          <w:szCs w:val="24"/>
        </w:rPr>
      </w:pPr>
    </w:p>
    <w:p w:rsidR="1C5B712C" w:rsidP="20113B8D" w:rsidRDefault="1C5B712C" w14:noSpellErr="1" w14:paraId="4EA076A9">
      <w:pPr>
        <w:spacing w:before="100" w:after="100"/>
        <w:jc w:val="center"/>
        <w:rPr>
          <w:rFonts w:ascii="Calibri" w:hAnsi="Calibri" w:cs="Calibri" w:asciiTheme="minorAscii" w:hAnsiTheme="minorAscii" w:cstheme="minorAscii"/>
          <w:b w:val="1"/>
          <w:bCs w:val="1"/>
          <w:color w:val="000000" w:themeColor="text1" w:themeTint="FF" w:themeShade="FF"/>
          <w:highlight w:val="white"/>
          <w:lang w:val="en"/>
        </w:rPr>
      </w:pPr>
      <w:r w:rsidRPr="20113B8D" w:rsidR="1C5B712C">
        <w:rPr>
          <w:rFonts w:ascii="Calibri" w:hAnsi="Calibri" w:cs="Calibri" w:asciiTheme="minorAscii" w:hAnsiTheme="minorAscii" w:cstheme="minorAscii"/>
          <w:b w:val="1"/>
          <w:bCs w:val="1"/>
          <w:color w:val="000000" w:themeColor="text1" w:themeTint="FF" w:themeShade="FF"/>
          <w:highlight w:val="white"/>
          <w:lang w:val="en"/>
        </w:rPr>
        <w:t>MEDICINES MANAGEMENT TRAINING</w:t>
      </w:r>
    </w:p>
    <w:p w:rsidR="1C5B712C" w:rsidP="20113B8D" w:rsidRDefault="1C5B712C" w14:noSpellErr="1" w14:paraId="5373C9D3">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The four areas of medicine management for each school to access require a separate log-in per session. Details are listed below showing how to access the websites and which modules should be completed. Within each session, there are additional modules if a member of staff has a further interest but these are not compulsory.</w:t>
      </w:r>
    </w:p>
    <w:p w:rsidR="1C5B712C" w:rsidP="20113B8D" w:rsidRDefault="1C5B712C" w14:noSpellErr="1" w14:paraId="41E4FD20">
      <w:pPr>
        <w:spacing w:before="100" w:after="100"/>
        <w:jc w:val="center"/>
        <w:rPr>
          <w:rFonts w:ascii="Calibri" w:hAnsi="Calibri" w:cs="Calibri" w:asciiTheme="minorAscii" w:hAnsiTheme="minorAscii" w:cstheme="minorAscii"/>
          <w:b w:val="1"/>
          <w:bCs w:val="1"/>
          <w:color w:val="000000" w:themeColor="text1" w:themeTint="FF" w:themeShade="FF"/>
          <w:highlight w:val="white"/>
          <w:lang w:val="en"/>
        </w:rPr>
      </w:pPr>
      <w:r w:rsidRPr="20113B8D" w:rsidR="1C5B712C">
        <w:rPr>
          <w:rFonts w:ascii="Calibri" w:hAnsi="Calibri" w:cs="Calibri" w:asciiTheme="minorAscii" w:hAnsiTheme="minorAscii" w:cstheme="minorAscii"/>
          <w:b w:val="1"/>
          <w:bCs w:val="1"/>
          <w:color w:val="000000" w:themeColor="text1" w:themeTint="FF" w:themeShade="FF"/>
          <w:highlight w:val="white"/>
          <w:lang w:val="en"/>
        </w:rPr>
        <w:t>Website addresses for on-line Medicine Management training for schools</w:t>
      </w:r>
    </w:p>
    <w:p w:rsidR="1C5B712C" w:rsidP="20113B8D" w:rsidRDefault="1C5B712C" w14:noSpellErr="1" w14:paraId="767F800D">
      <w:pPr>
        <w:numPr>
          <w:ilvl w:val="0"/>
          <w:numId w:val="2"/>
        </w:numPr>
        <w:spacing w:before="100" w:after="100"/>
        <w:ind w:left="720" w:hanging="360"/>
        <w:jc w:val="center"/>
        <w:rPr>
          <w:rFonts w:ascii="Calibri" w:hAnsi="Calibri" w:cs="Calibri" w:asciiTheme="minorAscii" w:hAnsiTheme="minorAscii" w:cstheme="minorAscii"/>
          <w:b w:val="1"/>
          <w:bCs w:val="1"/>
          <w:color w:val="000000" w:themeColor="text1" w:themeTint="FF" w:themeShade="FF"/>
          <w:highlight w:val="white"/>
          <w:u w:val="single"/>
          <w:lang w:val="en"/>
        </w:rPr>
      </w:pPr>
      <w:r w:rsidRPr="20113B8D" w:rsidR="1C5B712C">
        <w:rPr>
          <w:rFonts w:ascii="Calibri" w:hAnsi="Calibri" w:cs="Calibri" w:asciiTheme="minorAscii" w:hAnsiTheme="minorAscii" w:cstheme="minorAscii"/>
          <w:b w:val="1"/>
          <w:bCs w:val="1"/>
          <w:color w:val="000000" w:themeColor="text1" w:themeTint="FF" w:themeShade="FF"/>
          <w:highlight w:val="white"/>
          <w:u w:val="single"/>
          <w:lang w:val="en"/>
        </w:rPr>
        <w:t>EPILEPSY</w:t>
      </w:r>
    </w:p>
    <w:p w:rsidR="1C5B712C" w:rsidP="20113B8D" w:rsidRDefault="1C5B712C" w14:noSpellErr="1" w14:paraId="77821A3B">
      <w:pPr>
        <w:spacing w:before="100" w:after="100"/>
        <w:jc w:val="center"/>
        <w:rPr>
          <w:rFonts w:ascii="Calibri" w:hAnsi="Calibri" w:cs="Calibri" w:asciiTheme="minorAscii" w:hAnsiTheme="minorAscii" w:cstheme="minorAscii"/>
          <w:color w:val="000000" w:themeColor="text1" w:themeTint="FF" w:themeShade="FF"/>
          <w:highlight w:val="white"/>
          <w:lang w:val="en"/>
        </w:rPr>
      </w:pPr>
      <w:hyperlink r:id="R30df2a76e6dd4b40">
        <w:r w:rsidRPr="20113B8D" w:rsidR="1C5B712C">
          <w:rPr>
            <w:rFonts w:ascii="Calibri" w:hAnsi="Calibri" w:cs="Calibri" w:asciiTheme="minorAscii" w:hAnsiTheme="minorAscii" w:cstheme="minorAscii"/>
            <w:color w:val="000000" w:themeColor="text1" w:themeTint="FF" w:themeShade="FF"/>
            <w:highlight w:val="white"/>
            <w:lang w:val="en"/>
          </w:rPr>
          <w:t>http://learn.epilepsy.org.uk/</w:t>
        </w:r>
      </w:hyperlink>
    </w:p>
    <w:p w:rsidR="1C5B712C" w:rsidP="20113B8D" w:rsidRDefault="1C5B712C" w14:noSpellErr="1" w14:paraId="59343996">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You will need to complete 3 elements:</w:t>
      </w:r>
    </w:p>
    <w:p w:rsidR="1C5B712C" w:rsidP="20113B8D" w:rsidRDefault="1C5B712C" w14:noSpellErr="1" w14:paraId="74B171AB">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1. First aid for seizures at school (video)</w:t>
      </w:r>
    </w:p>
    <w:p w:rsidR="1C5B712C" w:rsidP="20113B8D" w:rsidRDefault="1C5B712C" w14:noSpellErr="1" w14:paraId="0E72ABC7">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2. Epilepsy awareness for schools</w:t>
      </w:r>
    </w:p>
    <w:p w:rsidR="1C5B712C" w:rsidP="20113B8D" w:rsidRDefault="1C5B712C" w14:noSpellErr="1" w14:paraId="4DEE7059">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3. Epilepsy for teachers.</w:t>
      </w:r>
    </w:p>
    <w:p w:rsidR="1C5B712C" w:rsidP="20113B8D" w:rsidRDefault="1C5B712C" w14:noSpellErr="1" w14:paraId="2D920572">
      <w:pPr>
        <w:spacing w:before="100" w:after="100"/>
        <w:jc w:val="center"/>
        <w:rPr>
          <w:rFonts w:ascii="Calibri" w:hAnsi="Calibri" w:cs="Calibri" w:asciiTheme="minorAscii" w:hAnsiTheme="minorAscii" w:cstheme="minorAscii"/>
          <w:b w:val="1"/>
          <w:bCs w:val="1"/>
          <w:color w:val="000000" w:themeColor="text1" w:themeTint="FF" w:themeShade="FF"/>
          <w:highlight w:val="white"/>
          <w:lang w:val="en"/>
        </w:rPr>
      </w:pPr>
      <w:r w:rsidRPr="20113B8D" w:rsidR="1C5B712C">
        <w:rPr>
          <w:rFonts w:ascii="Calibri" w:hAnsi="Calibri" w:cs="Calibri" w:asciiTheme="minorAscii" w:hAnsiTheme="minorAscii" w:cstheme="minorAscii"/>
          <w:b w:val="1"/>
          <w:bCs w:val="1"/>
          <w:color w:val="000000" w:themeColor="text1" w:themeTint="FF" w:themeShade="FF"/>
          <w:highlight w:val="white"/>
          <w:lang w:val="en"/>
        </w:rPr>
        <w:t>Specifically, children with Epilepsy who are prescribed rescue medication (Buccal Midazolam)</w:t>
      </w:r>
    </w:p>
    <w:p w:rsidR="1C5B712C" w:rsidP="20113B8D" w:rsidRDefault="1C5B712C" w14:noSpellErr="1" w14:paraId="6E317B0D">
      <w:pPr>
        <w:spacing w:before="100" w:after="100"/>
        <w:jc w:val="center"/>
        <w:rPr>
          <w:rFonts w:ascii="Calibri" w:hAnsi="Calibri" w:cs="Calibri" w:asciiTheme="minorAscii" w:hAnsiTheme="minorAscii" w:cstheme="minorAscii"/>
          <w:color w:val="000000" w:themeColor="text1" w:themeTint="FF" w:themeShade="FF"/>
          <w:highlight w:val="white"/>
          <w:lang w:val="en"/>
        </w:rPr>
      </w:pPr>
      <w:hyperlink r:id="R6a10036748e94489">
        <w:r w:rsidRPr="20113B8D" w:rsidR="1C5B712C">
          <w:rPr>
            <w:rFonts w:ascii="Calibri" w:hAnsi="Calibri" w:cs="Calibri" w:asciiTheme="minorAscii" w:hAnsiTheme="minorAscii" w:cstheme="minorAscii"/>
            <w:color w:val="0000FF"/>
            <w:highlight w:val="white"/>
            <w:u w:val="single"/>
            <w:lang w:val="en"/>
          </w:rPr>
          <w:t>www.buccolam.co.uk</w:t>
        </w:r>
      </w:hyperlink>
      <w:r w:rsidRPr="20113B8D" w:rsidR="1C5B712C">
        <w:rPr>
          <w:rFonts w:ascii="Calibri" w:hAnsi="Calibri" w:cs="Calibri" w:asciiTheme="minorAscii" w:hAnsiTheme="minorAscii" w:cstheme="minorAscii"/>
          <w:highlight w:val="white"/>
          <w:lang w:val="en"/>
        </w:rPr>
        <w:t xml:space="preserve"> and there is an admin video on there no password needed</w:t>
      </w:r>
    </w:p>
    <w:p w:rsidR="1C5B712C" w:rsidP="20113B8D" w:rsidRDefault="1C5B712C" w14:noSpellErr="1" w14:paraId="6DA316D4">
      <w:pPr>
        <w:numPr>
          <w:ilvl w:val="0"/>
          <w:numId w:val="2"/>
        </w:numPr>
        <w:spacing w:before="100" w:after="100"/>
        <w:ind w:left="720" w:hanging="360"/>
        <w:jc w:val="center"/>
        <w:rPr>
          <w:rFonts w:ascii="Calibri" w:hAnsi="Calibri" w:cs="Calibri" w:asciiTheme="minorAscii" w:hAnsiTheme="minorAscii" w:cstheme="minorAscii"/>
          <w:b w:val="1"/>
          <w:bCs w:val="1"/>
          <w:color w:val="000000" w:themeColor="text1" w:themeTint="FF" w:themeShade="FF"/>
          <w:highlight w:val="white"/>
          <w:u w:val="single"/>
          <w:lang w:val="en"/>
        </w:rPr>
      </w:pPr>
      <w:r w:rsidRPr="20113B8D" w:rsidR="1C5B712C">
        <w:rPr>
          <w:rFonts w:ascii="Calibri" w:hAnsi="Calibri" w:cs="Calibri" w:asciiTheme="minorAscii" w:hAnsiTheme="minorAscii" w:cstheme="minorAscii"/>
          <w:b w:val="1"/>
          <w:bCs w:val="1"/>
          <w:color w:val="000000" w:themeColor="text1" w:themeTint="FF" w:themeShade="FF"/>
          <w:highlight w:val="white"/>
          <w:u w:val="single"/>
          <w:lang w:val="en"/>
        </w:rPr>
        <w:t>DIABETES</w:t>
      </w:r>
    </w:p>
    <w:p w:rsidR="1C5B712C" w:rsidP="20113B8D" w:rsidRDefault="1C5B712C" w14:noSpellErr="1" w14:paraId="21BF4B3B">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 xml:space="preserve">(Ensure you register for the </w:t>
      </w:r>
      <w:r w:rsidRPr="20113B8D" w:rsidR="1C5B712C">
        <w:rPr>
          <w:rFonts w:ascii="Calibri" w:hAnsi="Calibri" w:cs="Calibri" w:asciiTheme="minorAscii" w:hAnsiTheme="minorAscii" w:cstheme="minorAscii"/>
          <w:i w:val="1"/>
          <w:iCs w:val="1"/>
          <w:color w:val="000000" w:themeColor="text1" w:themeTint="FF" w:themeShade="FF"/>
          <w:highlight w:val="white"/>
          <w:lang w:val="en"/>
        </w:rPr>
        <w:t xml:space="preserve">advanced </w:t>
      </w:r>
      <w:r w:rsidRPr="20113B8D" w:rsidR="1C5B712C">
        <w:rPr>
          <w:rFonts w:ascii="Calibri" w:hAnsi="Calibri" w:cs="Calibri" w:asciiTheme="minorAscii" w:hAnsiTheme="minorAscii" w:cstheme="minorAscii"/>
          <w:color w:val="000000" w:themeColor="text1" w:themeTint="FF" w:themeShade="FF"/>
          <w:highlight w:val="white"/>
          <w:lang w:val="en"/>
        </w:rPr>
        <w:t>module then the basic will also be visible).</w:t>
      </w:r>
    </w:p>
    <w:p w:rsidR="1C5B712C" w:rsidP="20113B8D" w:rsidRDefault="1C5B712C" w14:noSpellErr="1" w14:paraId="0A30A1F0">
      <w:pPr>
        <w:spacing w:before="100" w:after="100"/>
        <w:jc w:val="center"/>
        <w:rPr>
          <w:rFonts w:ascii="Calibri" w:hAnsi="Calibri" w:cs="Calibri" w:asciiTheme="minorAscii" w:hAnsiTheme="minorAscii" w:cstheme="minorAscii"/>
          <w:color w:val="000000" w:themeColor="text1" w:themeTint="FF" w:themeShade="FF"/>
          <w:highlight w:val="white"/>
          <w:lang w:val="en"/>
        </w:rPr>
      </w:pPr>
      <w:hyperlink r:id="Rdfecc76974a94f7f">
        <w:r w:rsidRPr="20113B8D" w:rsidR="1C5B712C">
          <w:rPr>
            <w:rFonts w:ascii="Calibri" w:hAnsi="Calibri" w:cs="Calibri" w:asciiTheme="minorAscii" w:hAnsiTheme="minorAscii" w:cstheme="minorAscii"/>
            <w:color w:val="000000" w:themeColor="text1" w:themeTint="FF" w:themeShade="FF"/>
            <w:highlight w:val="white"/>
            <w:lang w:val="en"/>
          </w:rPr>
          <w:t>https://jdrf.org.uk/for-professionals/school-pack/schools-e-learning-module</w:t>
        </w:r>
      </w:hyperlink>
    </w:p>
    <w:p w:rsidR="1C5B712C" w:rsidP="20113B8D" w:rsidRDefault="1C5B712C" w14:noSpellErr="1" w14:paraId="27A13F2D">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(You will need to complete both the basic and advanced level before meeting with the specialist diabetes nurses).</w:t>
      </w:r>
    </w:p>
    <w:p w:rsidR="1C5B712C" w:rsidP="20113B8D" w:rsidRDefault="1C5B712C" w14:noSpellErr="1" w14:paraId="1775A207">
      <w:pPr>
        <w:numPr>
          <w:ilvl w:val="0"/>
          <w:numId w:val="2"/>
        </w:numPr>
        <w:spacing w:before="100" w:after="100"/>
        <w:ind w:left="720" w:hanging="360"/>
        <w:jc w:val="center"/>
        <w:rPr>
          <w:rFonts w:ascii="Calibri" w:hAnsi="Calibri" w:cs="Calibri" w:asciiTheme="minorAscii" w:hAnsiTheme="minorAscii" w:cstheme="minorAscii"/>
          <w:b w:val="1"/>
          <w:bCs w:val="1"/>
          <w:color w:val="000000" w:themeColor="text1" w:themeTint="FF" w:themeShade="FF"/>
          <w:highlight w:val="white"/>
          <w:u w:val="single"/>
          <w:lang w:val="en"/>
        </w:rPr>
      </w:pPr>
      <w:r w:rsidRPr="20113B8D" w:rsidR="1C5B712C">
        <w:rPr>
          <w:rFonts w:ascii="Calibri" w:hAnsi="Calibri" w:cs="Calibri" w:asciiTheme="minorAscii" w:hAnsiTheme="minorAscii" w:cstheme="minorAscii"/>
          <w:b w:val="1"/>
          <w:bCs w:val="1"/>
          <w:color w:val="000000" w:themeColor="text1" w:themeTint="FF" w:themeShade="FF"/>
          <w:highlight w:val="white"/>
          <w:u w:val="single"/>
          <w:lang w:val="en"/>
        </w:rPr>
        <w:t>ASTHMA</w:t>
      </w:r>
    </w:p>
    <w:p w:rsidR="1C5B712C" w:rsidP="20113B8D" w:rsidRDefault="1C5B712C" w14:noSpellErr="1" w14:paraId="6DEA575D">
      <w:pPr>
        <w:spacing w:before="100" w:after="100"/>
        <w:jc w:val="center"/>
        <w:rPr>
          <w:rFonts w:ascii="Calibri" w:hAnsi="Calibri" w:cs="Calibri" w:asciiTheme="minorAscii" w:hAnsiTheme="minorAscii" w:cstheme="minorAscii"/>
          <w:color w:val="000000" w:themeColor="text1" w:themeTint="FF" w:themeShade="FF"/>
          <w:highlight w:val="white"/>
          <w:lang w:val="en"/>
        </w:rPr>
      </w:pPr>
      <w:hyperlink r:id="R99b928cc029744bd">
        <w:r w:rsidRPr="20113B8D" w:rsidR="1C5B712C">
          <w:rPr>
            <w:rFonts w:ascii="Calibri" w:hAnsi="Calibri" w:cs="Calibri" w:asciiTheme="minorAscii" w:hAnsiTheme="minorAscii" w:cstheme="minorAscii"/>
            <w:color w:val="000000" w:themeColor="text1" w:themeTint="FF" w:themeShade="FF"/>
            <w:highlight w:val="white"/>
            <w:lang w:val="en"/>
          </w:rPr>
          <w:t>https://sch.educationforhealth.org/wp/</w:t>
        </w:r>
      </w:hyperlink>
    </w:p>
    <w:p w:rsidR="1C5B712C" w:rsidP="20113B8D" w:rsidRDefault="1C5B712C" w14:noSpellErr="1" w14:paraId="1FE0F24A">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You will need to complete all elements of the Asthma module</w:t>
      </w:r>
    </w:p>
    <w:p w:rsidR="1C5B712C" w:rsidP="20113B8D" w:rsidRDefault="1C5B712C" w14:noSpellErr="1" w14:paraId="0FAECDD3">
      <w:pPr>
        <w:numPr>
          <w:ilvl w:val="0"/>
          <w:numId w:val="2"/>
        </w:numPr>
        <w:spacing w:before="100" w:after="100"/>
        <w:ind w:left="720" w:hanging="360"/>
        <w:jc w:val="center"/>
        <w:rPr>
          <w:rFonts w:ascii="Calibri" w:hAnsi="Calibri" w:cs="Calibri" w:asciiTheme="minorAscii" w:hAnsiTheme="minorAscii" w:cstheme="minorAscii"/>
          <w:b w:val="1"/>
          <w:bCs w:val="1"/>
          <w:color w:val="000000" w:themeColor="text1" w:themeTint="FF" w:themeShade="FF"/>
          <w:highlight w:val="white"/>
          <w:u w:val="single"/>
          <w:lang w:val="en"/>
        </w:rPr>
      </w:pPr>
      <w:r w:rsidRPr="20113B8D" w:rsidR="1C5B712C">
        <w:rPr>
          <w:rFonts w:ascii="Calibri" w:hAnsi="Calibri" w:cs="Calibri" w:asciiTheme="minorAscii" w:hAnsiTheme="minorAscii" w:cstheme="minorAscii"/>
          <w:b w:val="1"/>
          <w:bCs w:val="1"/>
          <w:color w:val="000000" w:themeColor="text1" w:themeTint="FF" w:themeShade="FF"/>
          <w:highlight w:val="white"/>
          <w:u w:val="single"/>
          <w:lang w:val="en"/>
        </w:rPr>
        <w:t>ANAPHYLAXIS</w:t>
      </w:r>
    </w:p>
    <w:p w:rsidR="1C5B712C" w:rsidP="20113B8D" w:rsidRDefault="1C5B712C" w14:noSpellErr="1" w14:paraId="26BF940B">
      <w:pPr>
        <w:spacing w:before="100" w:after="100"/>
        <w:jc w:val="center"/>
        <w:rPr>
          <w:rFonts w:ascii="Calibri" w:hAnsi="Calibri" w:cs="Calibri" w:asciiTheme="minorAscii" w:hAnsiTheme="minorAscii" w:cstheme="minorAscii"/>
          <w:color w:val="000000" w:themeColor="text1" w:themeTint="FF" w:themeShade="FF"/>
          <w:highlight w:val="white"/>
          <w:lang w:val="en"/>
        </w:rPr>
      </w:pPr>
      <w:hyperlink r:id="R78fe3ec6fab14944">
        <w:r w:rsidRPr="20113B8D" w:rsidR="1C5B712C">
          <w:rPr>
            <w:rFonts w:ascii="Calibri" w:hAnsi="Calibri" w:cs="Calibri" w:asciiTheme="minorAscii" w:hAnsiTheme="minorAscii" w:cstheme="minorAscii"/>
            <w:color w:val="000000" w:themeColor="text1" w:themeTint="FF" w:themeShade="FF"/>
            <w:highlight w:val="white"/>
            <w:lang w:val="en"/>
          </w:rPr>
          <w:t>http://www.anaphylaxis.org.uk</w:t>
        </w:r>
      </w:hyperlink>
    </w:p>
    <w:p w:rsidR="1C5B712C" w:rsidP="20113B8D" w:rsidRDefault="1C5B712C" w14:noSpellErr="1" w14:paraId="2B1A3B94">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1. On the top bar you will need to view the ‘Emergency instructions’ and watch the emergency care film.</w:t>
      </w:r>
    </w:p>
    <w:p w:rsidR="1C5B712C" w:rsidP="20113B8D" w:rsidRDefault="1C5B712C" w14:noSpellErr="1" w14:paraId="20B2D18C">
      <w:pPr>
        <w:spacing w:before="100" w:after="100"/>
        <w:jc w:val="center"/>
        <w:rPr>
          <w:rFonts w:ascii="Calibri" w:hAnsi="Calibri" w:cs="Calibri" w:asciiTheme="minorAscii" w:hAnsiTheme="minorAscii" w:cstheme="minorAscii"/>
          <w:color w:val="000000" w:themeColor="text1" w:themeTint="FF" w:themeShade="FF"/>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2. On the top bar, click on ‘what is anaphylaxis’ and read signs and symptoms.</w:t>
      </w:r>
    </w:p>
    <w:p w:rsidR="1C5B712C" w:rsidP="20113B8D" w:rsidRDefault="1C5B712C" w14:noSpellErr="1" w14:paraId="33C9B4E5">
      <w:pPr>
        <w:spacing w:before="100" w:after="100"/>
        <w:jc w:val="center"/>
        <w:rPr>
          <w:rFonts w:ascii="Calibri" w:hAnsi="Calibri" w:cs="Calibri" w:asciiTheme="minorAscii" w:hAnsiTheme="minorAscii" w:cstheme="minorAscii"/>
          <w:highlight w:val="white"/>
          <w:lang w:val="en"/>
        </w:rPr>
      </w:pPr>
      <w:r w:rsidRPr="20113B8D" w:rsidR="1C5B712C">
        <w:rPr>
          <w:rFonts w:ascii="Calibri" w:hAnsi="Calibri" w:cs="Calibri" w:asciiTheme="minorAscii" w:hAnsiTheme="minorAscii" w:cstheme="minorAscii"/>
          <w:color w:val="000000" w:themeColor="text1" w:themeTint="FF" w:themeShade="FF"/>
          <w:highlight w:val="white"/>
          <w:lang w:val="en"/>
        </w:rPr>
        <w:t>3. Then click back on ‘what is anaphylaxis’ and read FAQ’s</w:t>
      </w:r>
    </w:p>
    <w:p w:rsidR="20113B8D" w:rsidP="20113B8D" w:rsidRDefault="20113B8D" w14:noSpellErr="1" w14:paraId="103633D4">
      <w:pPr>
        <w:spacing w:before="13" w:line="240" w:lineRule="exact"/>
        <w:rPr>
          <w:rFonts w:ascii="Calibri" w:hAnsi="Calibri" w:cs="Calibri" w:asciiTheme="minorAscii" w:hAnsiTheme="minorAscii" w:cstheme="minorAscii"/>
          <w:sz w:val="24"/>
          <w:szCs w:val="24"/>
        </w:rPr>
      </w:pPr>
    </w:p>
    <w:p w:rsidR="1C5B712C" w:rsidP="20113B8D" w:rsidRDefault="1C5B712C" w14:noSpellErr="1" w14:paraId="7D6EE660">
      <w:pPr>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Other healthcare professionals</w:t>
      </w:r>
    </w:p>
    <w:p w:rsidR="20113B8D" w:rsidP="20113B8D" w:rsidRDefault="20113B8D" w14:noSpellErr="1" w14:paraId="2F9133E2">
      <w:pPr>
        <w:spacing w:before="13" w:line="260" w:lineRule="exact"/>
        <w:rPr>
          <w:rFonts w:ascii="Calibri" w:hAnsi="Calibri" w:cs="Calibri" w:asciiTheme="minorAscii" w:hAnsiTheme="minorAscii" w:cstheme="minorAscii"/>
          <w:sz w:val="24"/>
          <w:szCs w:val="24"/>
        </w:rPr>
      </w:pPr>
    </w:p>
    <w:p w:rsidR="1C5B712C" w:rsidP="20113B8D" w:rsidRDefault="1C5B712C" w14:noSpellErr="1" w14:paraId="3127E887">
      <w:pPr>
        <w:tabs>
          <w:tab w:val="left" w:leader="none" w:pos="820"/>
        </w:tabs>
        <w:spacing w:line="240" w:lineRule="exact"/>
        <w:ind w:left="820" w:right="289"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should notify the school nurse when a child has been identified as having a medical condition that will require support at school</w:t>
      </w:r>
    </w:p>
    <w:p w:rsidR="1C5B712C" w:rsidP="20113B8D" w:rsidRDefault="1C5B712C" w14:noSpellErr="1" w14:paraId="3823DC4B">
      <w:pPr>
        <w:spacing w:line="260" w:lineRule="exact"/>
        <w:ind w:left="4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may provide advice on developing healthcare plans</w:t>
      </w:r>
    </w:p>
    <w:p w:rsidR="1C5B712C" w:rsidP="20113B8D" w:rsidRDefault="1C5B712C" w14:noSpellErr="1" w14:paraId="13648ED6">
      <w:pPr>
        <w:tabs>
          <w:tab w:val="left" w:leader="none" w:pos="820"/>
        </w:tabs>
        <w:spacing w:before="20" w:line="240" w:lineRule="exact"/>
        <w:ind w:left="820" w:right="967"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specialist local teams may be able to provide support for particular conditions (e.g. Asthma, diabetes)</w:t>
      </w:r>
    </w:p>
    <w:p w:rsidR="20113B8D" w:rsidP="20113B8D" w:rsidRDefault="20113B8D" w14:noSpellErr="1" w14:paraId="3DA33691">
      <w:pPr>
        <w:spacing w:before="10" w:line="240" w:lineRule="exact"/>
        <w:rPr>
          <w:rFonts w:ascii="Calibri" w:hAnsi="Calibri" w:cs="Calibri" w:asciiTheme="minorAscii" w:hAnsiTheme="minorAscii" w:cstheme="minorAscii"/>
          <w:sz w:val="24"/>
          <w:szCs w:val="24"/>
        </w:rPr>
      </w:pPr>
    </w:p>
    <w:p w:rsidR="1C5B712C" w:rsidP="20113B8D" w:rsidRDefault="1C5B712C" w14:noSpellErr="1" w14:paraId="069E9CE6">
      <w:pPr>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Pupils</w:t>
      </w:r>
    </w:p>
    <w:p w:rsidR="20113B8D" w:rsidP="20113B8D" w:rsidRDefault="20113B8D" w14:noSpellErr="1" w14:paraId="7BDCE7BC">
      <w:pPr>
        <w:spacing w:before="13" w:line="240" w:lineRule="exact"/>
        <w:rPr>
          <w:rFonts w:ascii="Calibri" w:hAnsi="Calibri" w:cs="Calibri" w:asciiTheme="minorAscii" w:hAnsiTheme="minorAscii" w:cstheme="minorAscii"/>
          <w:sz w:val="24"/>
          <w:szCs w:val="24"/>
        </w:rPr>
      </w:pPr>
    </w:p>
    <w:p w:rsidR="1C5B712C" w:rsidP="20113B8D" w:rsidRDefault="1C5B712C" w14:noSpellErr="1" w14:paraId="26E30F5B">
      <w:pPr>
        <w:ind w:left="4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should, wherever possible, be fully involved in discussions about their medical support needs</w:t>
      </w:r>
    </w:p>
    <w:p w:rsidR="20113B8D" w:rsidP="20113B8D" w:rsidRDefault="20113B8D" w14:noSpellErr="1" w14:paraId="75466E2B">
      <w:pPr>
        <w:spacing w:before="11" w:line="240" w:lineRule="exact"/>
        <w:rPr>
          <w:rFonts w:ascii="Calibri" w:hAnsi="Calibri" w:cs="Calibri" w:asciiTheme="minorAscii" w:hAnsiTheme="minorAscii" w:cstheme="minorAscii"/>
          <w:sz w:val="24"/>
          <w:szCs w:val="24"/>
        </w:rPr>
      </w:pPr>
    </w:p>
    <w:p w:rsidR="1C5B712C" w:rsidP="20113B8D" w:rsidRDefault="1C5B712C" w14:noSpellErr="1" w14:paraId="3AB468EA">
      <w:pPr>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Parents</w:t>
      </w:r>
    </w:p>
    <w:p w:rsidR="20113B8D" w:rsidP="20113B8D" w:rsidRDefault="20113B8D" w14:noSpellErr="1" w14:paraId="7714E205">
      <w:pPr>
        <w:spacing w:before="15" w:line="240" w:lineRule="exact"/>
        <w:rPr>
          <w:rFonts w:ascii="Calibri" w:hAnsi="Calibri" w:cs="Calibri" w:asciiTheme="minorAscii" w:hAnsiTheme="minorAscii" w:cstheme="minorAscii"/>
          <w:sz w:val="24"/>
          <w:szCs w:val="24"/>
        </w:rPr>
      </w:pPr>
    </w:p>
    <w:p w:rsidR="1C5B712C" w:rsidP="20113B8D" w:rsidRDefault="1C5B712C" w14:noSpellErr="1" w14:paraId="7C99BD22">
      <w:pPr>
        <w:ind w:left="4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must provide the school with sufficient and up-to-date information about their child’s medical needs</w:t>
      </w:r>
    </w:p>
    <w:p w:rsidR="1C5B712C" w:rsidP="20113B8D" w:rsidRDefault="1C5B712C" w14:noSpellErr="1" w14:paraId="2B2C61E3">
      <w:pPr>
        <w:tabs>
          <w:tab w:val="left" w:leader="none" w:pos="820"/>
        </w:tabs>
        <w:spacing w:before="18" w:line="240" w:lineRule="exact"/>
        <w:ind w:left="820" w:right="385"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are the key partners and should be involved in the development and review of their child’s needs and support</w:t>
      </w:r>
    </w:p>
    <w:p w:rsidR="1C5B712C" w:rsidP="20113B8D" w:rsidRDefault="1C5B712C" w14:noSpellErr="1" w14:paraId="12FFDB4F">
      <w:pPr>
        <w:spacing w:line="240" w:lineRule="exact"/>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b w:val="1"/>
          <w:bCs w:val="1"/>
          <w:sz w:val="24"/>
          <w:szCs w:val="24"/>
        </w:rPr>
        <w:t>Notes</w:t>
      </w:r>
    </w:p>
    <w:p w:rsidR="20113B8D" w:rsidP="20113B8D" w:rsidRDefault="20113B8D" w14:noSpellErr="1" w14:paraId="4FC8A551">
      <w:pPr>
        <w:spacing w:before="18" w:line="240" w:lineRule="exact"/>
        <w:rPr>
          <w:rFonts w:ascii="Calibri" w:hAnsi="Calibri" w:cs="Calibri" w:asciiTheme="minorAscii" w:hAnsiTheme="minorAscii" w:cstheme="minorAscii"/>
          <w:sz w:val="24"/>
          <w:szCs w:val="24"/>
        </w:rPr>
      </w:pPr>
    </w:p>
    <w:p w:rsidR="1C5B712C" w:rsidP="20113B8D" w:rsidRDefault="1C5B712C" w14:noSpellErr="1" w14:paraId="03CA7CC5">
      <w:pPr>
        <w:spacing w:line="240" w:lineRule="exact"/>
        <w:ind w:left="100" w:right="201"/>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sz w:val="24"/>
          <w:szCs w:val="24"/>
        </w:rPr>
        <w:t>The school does not have to accept a child identified as having a medical condition at times when it would be detrimental to the health of that child or others to do so.</w:t>
      </w:r>
    </w:p>
    <w:p w:rsidR="20113B8D" w:rsidP="20113B8D" w:rsidRDefault="20113B8D" w14:noSpellErr="1" w14:paraId="4A4265E6">
      <w:pPr>
        <w:spacing w:before="10" w:line="240" w:lineRule="exact"/>
        <w:rPr>
          <w:rFonts w:ascii="Calibri" w:hAnsi="Calibri" w:cs="Calibri" w:asciiTheme="minorAscii" w:hAnsiTheme="minorAscii" w:cstheme="minorAscii"/>
          <w:sz w:val="24"/>
          <w:szCs w:val="24"/>
        </w:rPr>
      </w:pPr>
    </w:p>
    <w:p w:rsidR="1C5B712C" w:rsidP="20113B8D" w:rsidRDefault="1C5B712C" w14:noSpellErr="1" w14:paraId="30E32DCE">
      <w:pPr>
        <w:ind w:left="100"/>
        <w:rPr>
          <w:rFonts w:ascii="Calibri" w:hAnsi="Calibri" w:eastAsia="Arial" w:cs="Calibri" w:asciiTheme="minorAscii" w:hAnsiTheme="minorAscii" w:cstheme="minorAscii"/>
          <w:sz w:val="24"/>
          <w:szCs w:val="24"/>
        </w:rPr>
      </w:pPr>
      <w:r w:rsidRPr="20113B8D" w:rsidR="1C5B712C">
        <w:rPr>
          <w:rFonts w:ascii="Calibri" w:hAnsi="Calibri" w:eastAsia="Arial" w:cs="Calibri" w:asciiTheme="minorAscii" w:hAnsiTheme="minorAscii" w:cstheme="minorAscii"/>
          <w:sz w:val="24"/>
          <w:szCs w:val="24"/>
        </w:rPr>
        <w:t>The following practice is considered not acceptable:</w:t>
      </w:r>
    </w:p>
    <w:p w:rsidR="20113B8D" w:rsidP="20113B8D" w:rsidRDefault="20113B8D" w14:noSpellErr="1" w14:paraId="7913CB92">
      <w:pPr>
        <w:spacing w:before="13" w:line="260" w:lineRule="exact"/>
        <w:rPr>
          <w:rFonts w:ascii="Calibri" w:hAnsi="Calibri" w:cs="Calibri" w:asciiTheme="minorAscii" w:hAnsiTheme="minorAscii" w:cstheme="minorAscii"/>
          <w:sz w:val="24"/>
          <w:szCs w:val="24"/>
        </w:rPr>
      </w:pPr>
    </w:p>
    <w:p w:rsidR="1C5B712C" w:rsidP="20113B8D" w:rsidRDefault="1C5B712C" w14:noSpellErr="1" w14:paraId="0CDAEE7D">
      <w:pPr>
        <w:tabs>
          <w:tab w:val="left" w:leader="none" w:pos="1180"/>
        </w:tabs>
        <w:spacing w:line="240" w:lineRule="exact"/>
        <w:ind w:left="1180" w:right="124"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preventing children from easily accessing their medication and administering it when and where necessary</w:t>
      </w:r>
    </w:p>
    <w:p w:rsidR="1C5B712C" w:rsidP="20113B8D" w:rsidRDefault="1C5B712C" w14:noSpellErr="1" w14:paraId="433BD76B">
      <w:pPr>
        <w:spacing w:line="260" w:lineRule="exact"/>
        <w:ind w:left="82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assuming children with the same condition require the same treatment</w:t>
      </w:r>
    </w:p>
    <w:p w:rsidR="1C5B712C" w:rsidP="20113B8D" w:rsidRDefault="1C5B712C" w14:noSpellErr="1" w14:paraId="2D8B4150">
      <w:pPr>
        <w:spacing w:before="1"/>
        <w:ind w:left="82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 xml:space="preserve">•   </w:t>
      </w:r>
      <w:r w:rsidRPr="20113B8D" w:rsidR="1C5B712C">
        <w:rPr>
          <w:rFonts w:ascii="Calibri" w:hAnsi="Calibri" w:eastAsia="Arial" w:cs="Calibri" w:asciiTheme="minorAscii" w:hAnsiTheme="minorAscii" w:cstheme="minorAscii"/>
          <w:sz w:val="24"/>
          <w:szCs w:val="24"/>
        </w:rPr>
        <w:t>ignoring the views of the child, their parents; ignoring medical advice or opinion</w:t>
      </w:r>
    </w:p>
    <w:p w:rsidR="1C5B712C" w:rsidP="20113B8D" w:rsidRDefault="1C5B712C" w14:noSpellErr="1" w14:paraId="4ABF2697">
      <w:pPr>
        <w:tabs>
          <w:tab w:val="left" w:leader="none" w:pos="1180"/>
        </w:tabs>
        <w:spacing w:before="18" w:line="240" w:lineRule="exact"/>
        <w:ind w:left="1180" w:right="667"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sending children with medical conditions home frequently or prevent them from staying for normal school activities</w:t>
      </w:r>
    </w:p>
    <w:p w:rsidR="1C5B712C" w:rsidP="20113B8D" w:rsidRDefault="1C5B712C" w14:noSpellErr="1" w14:paraId="36128BDB">
      <w:pPr>
        <w:tabs>
          <w:tab w:val="left" w:leader="none" w:pos="1180"/>
        </w:tabs>
        <w:spacing w:before="17" w:line="240" w:lineRule="exact"/>
        <w:ind w:left="1180" w:right="607"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penalising children for their attendance record if their absences are related to their medical condition that is recognised under this policy</w:t>
      </w:r>
    </w:p>
    <w:p w:rsidR="1C5B712C" w:rsidP="20113B8D" w:rsidRDefault="1C5B712C" w14:noSpellErr="1" w14:paraId="68C040AA">
      <w:pPr>
        <w:tabs>
          <w:tab w:val="left" w:leader="none" w:pos="1180"/>
        </w:tabs>
        <w:spacing w:before="17" w:line="240" w:lineRule="exact"/>
        <w:ind w:left="1180" w:right="244" w:hanging="360"/>
        <w:rPr>
          <w:rFonts w:ascii="Calibri" w:hAnsi="Calibri" w:eastAsia="Arial" w:cs="Calibri" w:asciiTheme="minorAscii" w:hAnsiTheme="minorAscii" w:cstheme="minorAscii"/>
          <w:sz w:val="24"/>
          <w:szCs w:val="24"/>
        </w:rPr>
      </w:pPr>
      <w:r w:rsidRPr="20113B8D" w:rsidR="1C5B712C">
        <w:rPr>
          <w:rFonts w:ascii="Calibri" w:hAnsi="Calibri" w:eastAsia="Verdana" w:cs="Calibri" w:asciiTheme="minorAscii" w:hAnsiTheme="minorAscii" w:cstheme="minorAscii"/>
          <w:sz w:val="24"/>
          <w:szCs w:val="24"/>
        </w:rPr>
        <w:t>•</w:t>
      </w:r>
      <w:r>
        <w:tab/>
      </w:r>
      <w:r w:rsidRPr="20113B8D" w:rsidR="1C5B712C">
        <w:rPr>
          <w:rFonts w:ascii="Calibri" w:hAnsi="Calibri" w:eastAsia="Arial" w:cs="Calibri" w:asciiTheme="minorAscii" w:hAnsiTheme="minorAscii" w:cstheme="minorAscii"/>
          <w:sz w:val="24"/>
          <w:szCs w:val="24"/>
        </w:rPr>
        <w:t>preventing children from drinking, eating or taking toilet breaks whenever they need to in order to manage their medical condition</w:t>
      </w:r>
    </w:p>
    <w:p w:rsidR="20113B8D" w:rsidP="20113B8D" w:rsidRDefault="20113B8D" w14:paraId="36ED52C9" w14:textId="07D30653">
      <w:pPr>
        <w:pStyle w:val="Normal"/>
        <w:tabs>
          <w:tab w:val="left" w:leader="none" w:pos="820"/>
        </w:tabs>
        <w:spacing w:before="16" w:line="240" w:lineRule="exact"/>
        <w:ind w:left="460" w:right="209" w:hanging="0"/>
        <w:rPr>
          <w:rFonts w:ascii="Calibri" w:hAnsi="Calibri" w:eastAsia="Arial" w:cs="Calibri" w:asciiTheme="minorAscii" w:hAnsiTheme="minorAscii" w:cstheme="minorAscii"/>
          <w:sz w:val="24"/>
          <w:szCs w:val="24"/>
        </w:rPr>
      </w:pPr>
    </w:p>
    <w:p w:rsidR="20113B8D" w:rsidP="20113B8D" w:rsidRDefault="20113B8D" w14:paraId="2879A8D3" w14:textId="111C4F4C">
      <w:pPr>
        <w:pStyle w:val="Normal"/>
        <w:tabs>
          <w:tab w:val="left" w:leader="none" w:pos="820"/>
        </w:tabs>
        <w:spacing w:before="16" w:line="240" w:lineRule="exact"/>
        <w:ind w:left="820" w:right="209" w:hanging="360"/>
        <w:rPr>
          <w:rFonts w:ascii="Calibri" w:hAnsi="Calibri" w:eastAsia="Arial" w:cs="Calibri" w:asciiTheme="minorAscii" w:hAnsiTheme="minorAscii" w:cstheme="minorAscii"/>
          <w:sz w:val="24"/>
          <w:szCs w:val="24"/>
        </w:rPr>
      </w:pPr>
    </w:p>
    <w:p w:rsidR="20113B8D" w:rsidP="20113B8D" w:rsidRDefault="20113B8D" w14:paraId="2408B249" w14:textId="42743CA6">
      <w:pPr>
        <w:pStyle w:val="Normal"/>
        <w:tabs>
          <w:tab w:val="left" w:leader="none" w:pos="820"/>
        </w:tabs>
        <w:spacing w:before="16" w:line="240" w:lineRule="exact"/>
        <w:ind w:left="820" w:right="209" w:hanging="360"/>
        <w:rPr>
          <w:rFonts w:ascii="Calibri" w:hAnsi="Calibri" w:eastAsia="Arial" w:cs="Calibri" w:asciiTheme="minorAscii" w:hAnsiTheme="minorAscii" w:cstheme="minorAscii"/>
          <w:sz w:val="24"/>
          <w:szCs w:val="24"/>
        </w:rPr>
      </w:pPr>
    </w:p>
    <w:p w:rsidR="1A4998E1" w:rsidP="20113B8D" w:rsidRDefault="1A4998E1" w14:paraId="2CADE6AC" w14:textId="0D1116C0">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1"/>
          <w:bCs w:val="1"/>
          <w:sz w:val="32"/>
          <w:szCs w:val="32"/>
        </w:rPr>
      </w:pPr>
      <w:r w:rsidRPr="20113B8D" w:rsidR="1A4998E1">
        <w:rPr>
          <w:rFonts w:ascii="Calibri" w:hAnsi="Calibri" w:cs="Calibri" w:asciiTheme="minorAscii" w:hAnsiTheme="minorAscii" w:cstheme="minorAscii"/>
          <w:b w:val="1"/>
          <w:bCs w:val="1"/>
          <w:sz w:val="32"/>
          <w:szCs w:val="32"/>
        </w:rPr>
        <w:t>Allergies</w:t>
      </w:r>
    </w:p>
    <w:p w:rsidR="1A4998E1" w:rsidP="20113B8D" w:rsidRDefault="1A4998E1" w14:paraId="2FF4A859" w14:textId="53A35775">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The intent of this policy is to </w:t>
      </w:r>
      <w:r w:rsidRPr="20113B8D" w:rsidR="1A4998E1">
        <w:rPr>
          <w:rFonts w:ascii="Calibri" w:hAnsi="Calibri" w:cs="Calibri" w:asciiTheme="minorAscii" w:hAnsiTheme="minorAscii" w:cstheme="minorAscii"/>
          <w:b w:val="0"/>
          <w:bCs w:val="0"/>
          <w:sz w:val="22"/>
          <w:szCs w:val="22"/>
        </w:rPr>
        <w:t>minimise</w:t>
      </w:r>
      <w:r w:rsidRPr="20113B8D" w:rsidR="1A4998E1">
        <w:rPr>
          <w:rFonts w:ascii="Calibri" w:hAnsi="Calibri" w:cs="Calibri" w:asciiTheme="minorAscii" w:hAnsiTheme="minorAscii" w:cstheme="minorAscii"/>
          <w:b w:val="0"/>
          <w:bCs w:val="0"/>
          <w:sz w:val="22"/>
          <w:szCs w:val="22"/>
        </w:rPr>
        <w:t xml:space="preserve"> the risk of any child suffering allergy-induced anaphylaxis whilst at school.</w:t>
      </w:r>
    </w:p>
    <w:p w:rsidR="20113B8D" w:rsidP="20113B8D" w:rsidRDefault="20113B8D" w14:paraId="6B4BAA61" w14:textId="07CAC148">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1A4998E1" w:rsidP="20113B8D" w:rsidRDefault="1A4998E1" w14:paraId="04CAD97D" w14:textId="77C889B4">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An allergic reaction to nuts is the most common high-risk allergy, and as such demands more rigorous controls throughout the policy.</w:t>
      </w:r>
    </w:p>
    <w:p w:rsidR="20113B8D" w:rsidP="20113B8D" w:rsidRDefault="20113B8D" w14:paraId="454DA353" w14:textId="1B0B2DCD">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1A4998E1" w:rsidP="20113B8D" w:rsidRDefault="1A4998E1" w14:paraId="7B2BDD1E" w14:textId="357050C6">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The underlying principles of this policy include:</w:t>
      </w:r>
    </w:p>
    <w:p w:rsidR="1A4998E1" w:rsidP="20113B8D" w:rsidRDefault="1A4998E1" w14:paraId="5B10E51F" w14:textId="51FFD770">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The establishment of effective risk management practices to </w:t>
      </w:r>
      <w:r w:rsidRPr="20113B8D" w:rsidR="1A4998E1">
        <w:rPr>
          <w:rFonts w:ascii="Calibri" w:hAnsi="Calibri" w:cs="Calibri" w:asciiTheme="minorAscii" w:hAnsiTheme="minorAscii" w:cstheme="minorAscii"/>
          <w:b w:val="0"/>
          <w:bCs w:val="0"/>
          <w:sz w:val="22"/>
          <w:szCs w:val="22"/>
        </w:rPr>
        <w:t>minimise</w:t>
      </w:r>
      <w:r w:rsidRPr="20113B8D" w:rsidR="1A4998E1">
        <w:rPr>
          <w:rFonts w:ascii="Calibri" w:hAnsi="Calibri" w:cs="Calibri" w:asciiTheme="minorAscii" w:hAnsiTheme="minorAscii" w:cstheme="minorAscii"/>
          <w:b w:val="0"/>
          <w:bCs w:val="0"/>
          <w:sz w:val="22"/>
          <w:szCs w:val="22"/>
        </w:rPr>
        <w:t xml:space="preserve"> the student, staff,</w:t>
      </w:r>
      <w:r w:rsidRPr="20113B8D" w:rsidR="29BEC22C">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parent and visitor exposure to known trigger foods and insects.</w:t>
      </w:r>
    </w:p>
    <w:p w:rsidR="1A4998E1" w:rsidP="20113B8D" w:rsidRDefault="1A4998E1" w14:paraId="233E5B34" w14:textId="151B7FA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Staff training and education to ensure effective emergency response to any allergic</w:t>
      </w:r>
      <w:r w:rsidRPr="20113B8D" w:rsidR="00A02C68">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reaction situation.</w:t>
      </w:r>
    </w:p>
    <w:p w:rsidR="20113B8D" w:rsidP="20113B8D" w:rsidRDefault="20113B8D" w14:paraId="547832D7" w14:textId="558857FA">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1A4998E1" w:rsidP="20113B8D" w:rsidRDefault="1A4998E1" w14:paraId="61C0A20D" w14:textId="3B51764F">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This policy applies to all members of the school community:</w:t>
      </w:r>
    </w:p>
    <w:p w:rsidR="1A4998E1" w:rsidP="20113B8D" w:rsidRDefault="1A4998E1" w14:paraId="21FED3A2" w14:textId="2C827FD8">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School Staff</w:t>
      </w:r>
    </w:p>
    <w:p w:rsidR="1A4998E1" w:rsidP="20113B8D" w:rsidRDefault="1A4998E1" w14:paraId="54CD5FD6" w14:textId="4B6CEB9A">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Parents / Guardians</w:t>
      </w:r>
    </w:p>
    <w:p w:rsidR="1A4998E1" w:rsidP="20113B8D" w:rsidRDefault="1A4998E1" w14:paraId="494870FF" w14:textId="243489AC">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Volunteers</w:t>
      </w:r>
    </w:p>
    <w:p w:rsidR="1A4998E1" w:rsidP="20113B8D" w:rsidRDefault="1A4998E1" w14:paraId="2C30276C" w14:textId="037DA64A">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Supply staff</w:t>
      </w:r>
    </w:p>
    <w:p w:rsidR="1A4998E1" w:rsidP="20113B8D" w:rsidRDefault="1A4998E1" w14:paraId="3B1B95AA" w14:textId="39C769EC">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Students</w:t>
      </w:r>
    </w:p>
    <w:p w:rsidR="1A4998E1" w:rsidP="20113B8D" w:rsidRDefault="1A4998E1" w14:paraId="496C6F16" w14:textId="36C7ED4E">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p>
    <w:p w:rsidR="1A4998E1" w:rsidP="20113B8D" w:rsidRDefault="1A4998E1" w14:paraId="613E2C8C" w14:textId="663D5576">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Definitions:</w:t>
      </w:r>
    </w:p>
    <w:p w:rsidR="1A4998E1" w:rsidP="20113B8D" w:rsidRDefault="1A4998E1" w14:paraId="18755C64" w14:textId="5DE5E90D">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1"/>
          <w:bCs w:val="1"/>
          <w:sz w:val="22"/>
          <w:szCs w:val="22"/>
        </w:rPr>
        <w:t xml:space="preserve">Allergy </w:t>
      </w:r>
      <w:r w:rsidRPr="20113B8D" w:rsidR="1A4998E1">
        <w:rPr>
          <w:rFonts w:ascii="Calibri" w:hAnsi="Calibri" w:cs="Calibri" w:asciiTheme="minorAscii" w:hAnsiTheme="minorAscii" w:cstheme="minorAscii"/>
          <w:b w:val="0"/>
          <w:bCs w:val="0"/>
          <w:sz w:val="22"/>
          <w:szCs w:val="22"/>
        </w:rPr>
        <w:t>- A condition in which the body has an exaggerated response to a substance (e.g.</w:t>
      </w:r>
      <w:r w:rsidRPr="20113B8D" w:rsidR="00B89B77">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food and drug) also known as hypersensitivity.</w:t>
      </w:r>
    </w:p>
    <w:p w:rsidR="1A4998E1" w:rsidP="20113B8D" w:rsidRDefault="1A4998E1" w14:paraId="08B907A7" w14:textId="72CA21B8">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1"/>
          <w:bCs w:val="1"/>
          <w:sz w:val="22"/>
          <w:szCs w:val="22"/>
        </w:rPr>
        <w:t xml:space="preserve">Allergen </w:t>
      </w:r>
      <w:r w:rsidRPr="20113B8D" w:rsidR="1A4998E1">
        <w:rPr>
          <w:rFonts w:ascii="Calibri" w:hAnsi="Calibri" w:cs="Calibri" w:asciiTheme="minorAscii" w:hAnsiTheme="minorAscii" w:cstheme="minorAscii"/>
          <w:b w:val="0"/>
          <w:bCs w:val="0"/>
          <w:sz w:val="22"/>
          <w:szCs w:val="22"/>
        </w:rPr>
        <w:t>- A normally harmless substance that triggers an allergic reaction in the immune</w:t>
      </w:r>
      <w:r w:rsidRPr="20113B8D" w:rsidR="5D9ADECB">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system of a susceptible person.</w:t>
      </w:r>
    </w:p>
    <w:p w:rsidR="1A4998E1" w:rsidP="20113B8D" w:rsidRDefault="1A4998E1" w14:paraId="1BC254F9" w14:textId="1C7AC2A7">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1"/>
          <w:bCs w:val="1"/>
          <w:sz w:val="22"/>
          <w:szCs w:val="22"/>
        </w:rPr>
        <w:t xml:space="preserve">Anaphylaxis </w:t>
      </w:r>
      <w:r w:rsidRPr="20113B8D" w:rsidR="1A4998E1">
        <w:rPr>
          <w:rFonts w:ascii="Calibri" w:hAnsi="Calibri" w:cs="Calibri" w:asciiTheme="minorAscii" w:hAnsiTheme="minorAscii" w:cstheme="minorAscii"/>
          <w:b w:val="0"/>
          <w:bCs w:val="0"/>
          <w:sz w:val="22"/>
          <w:szCs w:val="22"/>
        </w:rPr>
        <w:t xml:space="preserve">- Anaphylaxis, or anaphylactic shock, is a sudden, </w:t>
      </w:r>
      <w:r w:rsidRPr="20113B8D" w:rsidR="1A4998E1">
        <w:rPr>
          <w:rFonts w:ascii="Calibri" w:hAnsi="Calibri" w:cs="Calibri" w:asciiTheme="minorAscii" w:hAnsiTheme="minorAscii" w:cstheme="minorAscii"/>
          <w:b w:val="0"/>
          <w:bCs w:val="0"/>
          <w:sz w:val="22"/>
          <w:szCs w:val="22"/>
        </w:rPr>
        <w:t>severe</w:t>
      </w:r>
      <w:r w:rsidRPr="20113B8D" w:rsidR="1A4998E1">
        <w:rPr>
          <w:rFonts w:ascii="Calibri" w:hAnsi="Calibri" w:cs="Calibri" w:asciiTheme="minorAscii" w:hAnsiTheme="minorAscii" w:cstheme="minorAscii"/>
          <w:b w:val="0"/>
          <w:bCs w:val="0"/>
          <w:sz w:val="22"/>
          <w:szCs w:val="22"/>
        </w:rPr>
        <w:t xml:space="preserve"> and potentially</w:t>
      </w:r>
      <w:r w:rsidRPr="20113B8D" w:rsidR="00A3C7B3">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life-threatening allergic reaction to food, stings, bites, or medicines.</w:t>
      </w:r>
    </w:p>
    <w:p w:rsidR="1A4998E1" w:rsidP="20113B8D" w:rsidRDefault="1A4998E1" w14:paraId="0C17E586" w14:textId="267FC5B8">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1"/>
          <w:bCs w:val="1"/>
          <w:sz w:val="22"/>
          <w:szCs w:val="22"/>
        </w:rPr>
        <w:t>Adrenaline Auto Injector (AAI)</w:t>
      </w:r>
      <w:r w:rsidRPr="20113B8D" w:rsidR="1A4998E1">
        <w:rPr>
          <w:rFonts w:ascii="Calibri" w:hAnsi="Calibri" w:cs="Calibri" w:asciiTheme="minorAscii" w:hAnsiTheme="minorAscii" w:cstheme="minorAscii"/>
          <w:b w:val="0"/>
          <w:bCs w:val="0"/>
          <w:sz w:val="22"/>
          <w:szCs w:val="22"/>
        </w:rPr>
        <w:t xml:space="preserve"> - Name for syringe style device </w:t>
      </w:r>
      <w:r w:rsidRPr="20113B8D" w:rsidR="1A4998E1">
        <w:rPr>
          <w:rFonts w:ascii="Calibri" w:hAnsi="Calibri" w:cs="Calibri" w:asciiTheme="minorAscii" w:hAnsiTheme="minorAscii" w:cstheme="minorAscii"/>
          <w:b w:val="0"/>
          <w:bCs w:val="0"/>
          <w:sz w:val="22"/>
          <w:szCs w:val="22"/>
        </w:rPr>
        <w:t>containing</w:t>
      </w:r>
      <w:r w:rsidRPr="20113B8D" w:rsidR="1A4998E1">
        <w:rPr>
          <w:rFonts w:ascii="Calibri" w:hAnsi="Calibri" w:cs="Calibri" w:asciiTheme="minorAscii" w:hAnsiTheme="minorAscii" w:cstheme="minorAscii"/>
          <w:b w:val="0"/>
          <w:bCs w:val="0"/>
          <w:sz w:val="22"/>
          <w:szCs w:val="22"/>
        </w:rPr>
        <w:t xml:space="preserve"> the drug Adrenalin,</w:t>
      </w:r>
      <w:r w:rsidRPr="20113B8D" w:rsidR="1A0B2367">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which is ready for immediate intramuscular administration.</w:t>
      </w:r>
    </w:p>
    <w:p w:rsidR="1A4998E1" w:rsidP="20113B8D" w:rsidRDefault="1A4998E1" w14:paraId="12CC177D" w14:textId="7212FD22">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1"/>
          <w:bCs w:val="1"/>
          <w:sz w:val="22"/>
          <w:szCs w:val="22"/>
        </w:rPr>
        <w:t>Minimized Risk Environment</w:t>
      </w:r>
      <w:r w:rsidRPr="20113B8D" w:rsidR="1A4998E1">
        <w:rPr>
          <w:rFonts w:ascii="Calibri" w:hAnsi="Calibri" w:cs="Calibri" w:asciiTheme="minorAscii" w:hAnsiTheme="minorAscii" w:cstheme="minorAscii"/>
          <w:b w:val="0"/>
          <w:bCs w:val="0"/>
          <w:sz w:val="22"/>
          <w:szCs w:val="22"/>
        </w:rPr>
        <w:t>- An environment where risk management practices (</w:t>
      </w:r>
      <w:r w:rsidRPr="20113B8D" w:rsidR="1A4998E1">
        <w:rPr>
          <w:rFonts w:ascii="Calibri" w:hAnsi="Calibri" w:cs="Calibri" w:asciiTheme="minorAscii" w:hAnsiTheme="minorAscii" w:cstheme="minorAscii"/>
          <w:b w:val="0"/>
          <w:bCs w:val="0"/>
          <w:sz w:val="22"/>
          <w:szCs w:val="22"/>
        </w:rPr>
        <w:t>e.g.</w:t>
      </w:r>
      <w:r w:rsidRPr="20113B8D" w:rsidR="1A4998E1">
        <w:rPr>
          <w:rFonts w:ascii="Calibri" w:hAnsi="Calibri" w:cs="Calibri" w:asciiTheme="minorAscii" w:hAnsiTheme="minorAscii" w:cstheme="minorAscii"/>
          <w:b w:val="0"/>
          <w:bCs w:val="0"/>
          <w:sz w:val="22"/>
          <w:szCs w:val="22"/>
        </w:rPr>
        <w:t xml:space="preserve"> Risk</w:t>
      </w:r>
      <w:r w:rsidRPr="20113B8D" w:rsidR="17936344">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assessment forms) have </w:t>
      </w:r>
      <w:r w:rsidRPr="20113B8D" w:rsidR="1A4998E1">
        <w:rPr>
          <w:rFonts w:ascii="Calibri" w:hAnsi="Calibri" w:cs="Calibri" w:asciiTheme="minorAscii" w:hAnsiTheme="minorAscii" w:cstheme="minorAscii"/>
          <w:b w:val="0"/>
          <w:bCs w:val="0"/>
          <w:sz w:val="22"/>
          <w:szCs w:val="22"/>
        </w:rPr>
        <w:t>minimised</w:t>
      </w:r>
      <w:r w:rsidRPr="20113B8D" w:rsidR="1A4998E1">
        <w:rPr>
          <w:rFonts w:ascii="Calibri" w:hAnsi="Calibri" w:cs="Calibri" w:asciiTheme="minorAscii" w:hAnsiTheme="minorAscii" w:cstheme="minorAscii"/>
          <w:b w:val="0"/>
          <w:bCs w:val="0"/>
          <w:sz w:val="22"/>
          <w:szCs w:val="22"/>
        </w:rPr>
        <w:t xml:space="preserve"> the risk of (allergen) exposure.</w:t>
      </w:r>
    </w:p>
    <w:p w:rsidR="1A4998E1" w:rsidP="20113B8D" w:rsidRDefault="1A4998E1" w14:paraId="2400872C" w14:textId="02BD938C">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1"/>
          <w:bCs w:val="1"/>
          <w:sz w:val="22"/>
          <w:szCs w:val="22"/>
        </w:rPr>
        <w:t>Health Care Plan</w:t>
      </w:r>
      <w:r w:rsidRPr="20113B8D" w:rsidR="1A4998E1">
        <w:rPr>
          <w:rFonts w:ascii="Calibri" w:hAnsi="Calibri" w:cs="Calibri" w:asciiTheme="minorAscii" w:hAnsiTheme="minorAscii" w:cstheme="minorAscii"/>
          <w:b w:val="0"/>
          <w:bCs w:val="0"/>
          <w:sz w:val="22"/>
          <w:szCs w:val="22"/>
        </w:rPr>
        <w:t>- A detailed document outlining an individual student’s condition,</w:t>
      </w:r>
      <w:r w:rsidRPr="20113B8D" w:rsidR="0070D9F7">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treatment, and action plan for location of AAI.</w:t>
      </w:r>
    </w:p>
    <w:p w:rsidR="1A4998E1" w:rsidP="20113B8D" w:rsidRDefault="1A4998E1" w14:paraId="6EE9AFF6" w14:textId="7FBA0356">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p>
    <w:p w:rsidR="20113B8D" w:rsidP="20113B8D" w:rsidRDefault="20113B8D" w14:paraId="7E890500" w14:textId="11EBE42C">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20113B8D" w:rsidP="20113B8D" w:rsidRDefault="20113B8D" w14:paraId="21E4B51A" w14:textId="365500B1">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20113B8D" w:rsidP="20113B8D" w:rsidRDefault="20113B8D" w14:paraId="09E96476" w14:textId="079B85A4">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20113B8D" w:rsidP="20113B8D" w:rsidRDefault="20113B8D" w14:paraId="55B7D0E8" w14:textId="48221BD3">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20113B8D" w:rsidP="20113B8D" w:rsidRDefault="20113B8D" w14:paraId="633C956A" w14:textId="4C5FA041">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1A4998E1" w:rsidP="20113B8D" w:rsidRDefault="1A4998E1" w14:paraId="6A32BA4F" w14:textId="0A9BD0AA">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4"/>
          <w:szCs w:val="24"/>
        </w:rPr>
      </w:pPr>
      <w:r w:rsidRPr="20113B8D" w:rsidR="1A4998E1">
        <w:rPr>
          <w:rFonts w:ascii="Calibri" w:hAnsi="Calibri" w:cs="Calibri" w:asciiTheme="minorAscii" w:hAnsiTheme="minorAscii" w:cstheme="minorAscii"/>
          <w:b w:val="0"/>
          <w:bCs w:val="0"/>
          <w:sz w:val="24"/>
          <w:szCs w:val="24"/>
        </w:rPr>
        <w:t>Procedures and Responsibilities for Allergy Management:</w:t>
      </w:r>
    </w:p>
    <w:p w:rsidR="1A4998E1" w:rsidP="20113B8D" w:rsidRDefault="1A4998E1" w14:paraId="560A0AA7" w14:textId="3B8D3E91">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General</w:t>
      </w:r>
    </w:p>
    <w:p w:rsidR="1A4998E1" w:rsidP="20113B8D" w:rsidRDefault="1A4998E1" w14:paraId="1D4BC282" w14:textId="435E88EA">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The involvement of parents and staff in </w:t>
      </w:r>
      <w:r w:rsidRPr="20113B8D" w:rsidR="1A4998E1">
        <w:rPr>
          <w:rFonts w:ascii="Calibri" w:hAnsi="Calibri" w:cs="Calibri" w:asciiTheme="minorAscii" w:hAnsiTheme="minorAscii" w:cstheme="minorAscii"/>
          <w:b w:val="0"/>
          <w:bCs w:val="0"/>
          <w:sz w:val="22"/>
          <w:szCs w:val="22"/>
        </w:rPr>
        <w:t>establishing</w:t>
      </w:r>
      <w:r w:rsidRPr="20113B8D" w:rsidR="1A4998E1">
        <w:rPr>
          <w:rFonts w:ascii="Calibri" w:hAnsi="Calibri" w:cs="Calibri" w:asciiTheme="minorAscii" w:hAnsiTheme="minorAscii" w:cstheme="minorAscii"/>
          <w:b w:val="0"/>
          <w:bCs w:val="0"/>
          <w:sz w:val="22"/>
          <w:szCs w:val="22"/>
        </w:rPr>
        <w:t xml:space="preserve"> individual Health Care Plans if</w:t>
      </w:r>
      <w:r w:rsidRPr="20113B8D" w:rsidR="450E1D73">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required.</w:t>
      </w:r>
    </w:p>
    <w:p w:rsidR="1A4998E1" w:rsidP="20113B8D" w:rsidRDefault="1A4998E1" w14:paraId="783376DF" w14:textId="41F05D14">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The establishment and maintenance of practices for effectively communicating a child’s</w:t>
      </w:r>
      <w:r w:rsidRPr="20113B8D" w:rsidR="13E5B2F8">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healthcare plan </w:t>
      </w:r>
      <w:r w:rsidRPr="20113B8D" w:rsidR="1A4998E1">
        <w:rPr>
          <w:rFonts w:ascii="Calibri" w:hAnsi="Calibri" w:cs="Calibri" w:asciiTheme="minorAscii" w:hAnsiTheme="minorAscii" w:cstheme="minorAscii"/>
          <w:b w:val="0"/>
          <w:bCs w:val="0"/>
          <w:sz w:val="22"/>
          <w:szCs w:val="22"/>
        </w:rPr>
        <w:t>to</w:t>
      </w:r>
      <w:r w:rsidRPr="20113B8D" w:rsidR="1A4998E1">
        <w:rPr>
          <w:rFonts w:ascii="Calibri" w:hAnsi="Calibri" w:cs="Calibri" w:asciiTheme="minorAscii" w:hAnsiTheme="minorAscii" w:cstheme="minorAscii"/>
          <w:b w:val="0"/>
          <w:bCs w:val="0"/>
          <w:sz w:val="22"/>
          <w:szCs w:val="22"/>
        </w:rPr>
        <w:t xml:space="preserve"> all </w:t>
      </w:r>
      <w:r>
        <w:tab/>
      </w:r>
      <w:r w:rsidRPr="20113B8D" w:rsidR="1A4998E1">
        <w:rPr>
          <w:rFonts w:ascii="Calibri" w:hAnsi="Calibri" w:cs="Calibri" w:asciiTheme="minorAscii" w:hAnsiTheme="minorAscii" w:cstheme="minorAscii"/>
          <w:b w:val="0"/>
          <w:bCs w:val="0"/>
          <w:sz w:val="22"/>
          <w:szCs w:val="22"/>
        </w:rPr>
        <w:t>relevant staff.</w:t>
      </w:r>
    </w:p>
    <w:p w:rsidR="1A4998E1" w:rsidP="20113B8D" w:rsidRDefault="1A4998E1" w14:paraId="38ED6109" w14:textId="499F701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Staff training in anaphylaxis management, including awareness of triggers and first aid</w:t>
      </w:r>
      <w:r w:rsidRPr="20113B8D" w:rsidR="76A933A6">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procedures to be </w:t>
      </w:r>
      <w:r>
        <w:tab/>
      </w:r>
      <w:r w:rsidRPr="20113B8D" w:rsidR="1A4998E1">
        <w:rPr>
          <w:rFonts w:ascii="Calibri" w:hAnsi="Calibri" w:cs="Calibri" w:asciiTheme="minorAscii" w:hAnsiTheme="minorAscii" w:cstheme="minorAscii"/>
          <w:b w:val="0"/>
          <w:bCs w:val="0"/>
          <w:sz w:val="22"/>
          <w:szCs w:val="22"/>
        </w:rPr>
        <w:t xml:space="preserve">followed </w:t>
      </w:r>
      <w:r w:rsidRPr="20113B8D" w:rsidR="1A4998E1">
        <w:rPr>
          <w:rFonts w:ascii="Calibri" w:hAnsi="Calibri" w:cs="Calibri" w:asciiTheme="minorAscii" w:hAnsiTheme="minorAscii" w:cstheme="minorAscii"/>
          <w:b w:val="0"/>
          <w:bCs w:val="0"/>
          <w:sz w:val="22"/>
          <w:szCs w:val="22"/>
        </w:rPr>
        <w:t>in the event of</w:t>
      </w:r>
      <w:r w:rsidRPr="20113B8D" w:rsidR="1A4998E1">
        <w:rPr>
          <w:rFonts w:ascii="Calibri" w:hAnsi="Calibri" w:cs="Calibri" w:asciiTheme="minorAscii" w:hAnsiTheme="minorAscii" w:cstheme="minorAscii"/>
          <w:b w:val="0"/>
          <w:bCs w:val="0"/>
          <w:sz w:val="22"/>
          <w:szCs w:val="22"/>
        </w:rPr>
        <w:t xml:space="preserve"> an emergency.</w:t>
      </w:r>
    </w:p>
    <w:p w:rsidR="1A4998E1" w:rsidP="20113B8D" w:rsidRDefault="1A4998E1" w14:paraId="632073DD" w14:textId="55809979">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r w:rsidRPr="20113B8D" w:rsidR="39FD0F28">
        <w:rPr>
          <w:rFonts w:ascii="Calibri" w:hAnsi="Calibri" w:cs="Calibri" w:asciiTheme="minorAscii" w:hAnsiTheme="minorAscii" w:cstheme="minorAscii"/>
          <w:b w:val="0"/>
          <w:bCs w:val="0"/>
          <w:sz w:val="22"/>
          <w:szCs w:val="22"/>
        </w:rPr>
        <w:t>Age-appropriate</w:t>
      </w:r>
      <w:r w:rsidRPr="20113B8D" w:rsidR="1A4998E1">
        <w:rPr>
          <w:rFonts w:ascii="Calibri" w:hAnsi="Calibri" w:cs="Calibri" w:asciiTheme="minorAscii" w:hAnsiTheme="minorAscii" w:cstheme="minorAscii"/>
          <w:b w:val="0"/>
          <w:bCs w:val="0"/>
          <w:sz w:val="22"/>
          <w:szCs w:val="22"/>
        </w:rPr>
        <w:t xml:space="preserve"> education of the children with severe food allergies.</w:t>
      </w:r>
    </w:p>
    <w:p w:rsidR="1A4998E1" w:rsidP="20113B8D" w:rsidRDefault="1A4998E1" w14:paraId="448E2552" w14:textId="3BEA186E">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p>
    <w:p w:rsidR="1A4998E1" w:rsidP="20113B8D" w:rsidRDefault="1A4998E1" w14:paraId="00638E8C" w14:textId="3531F0D0">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Medical Information</w:t>
      </w:r>
    </w:p>
    <w:p w:rsidR="1A4998E1" w:rsidP="20113B8D" w:rsidRDefault="1A4998E1" w14:paraId="1E2020DD" w14:textId="0064A10B">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The school will seek updated information via medical form at the commencement of</w:t>
      </w:r>
      <w:r w:rsidRPr="20113B8D" w:rsidR="5CF79B59">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each </w:t>
      </w:r>
      <w:r w:rsidRPr="20113B8D" w:rsidR="28E5B2BE">
        <w:rPr>
          <w:rFonts w:ascii="Calibri" w:hAnsi="Calibri" w:cs="Calibri" w:asciiTheme="minorAscii" w:hAnsiTheme="minorAscii" w:cstheme="minorAscii"/>
          <w:b w:val="0"/>
          <w:bCs w:val="0"/>
          <w:sz w:val="22"/>
          <w:szCs w:val="22"/>
        </w:rPr>
        <w:t xml:space="preserve">academic </w:t>
      </w:r>
      <w:r w:rsidRPr="20113B8D" w:rsidR="1A4998E1">
        <w:rPr>
          <w:rFonts w:ascii="Calibri" w:hAnsi="Calibri" w:cs="Calibri" w:asciiTheme="minorAscii" w:hAnsiTheme="minorAscii" w:cstheme="minorAscii"/>
          <w:b w:val="0"/>
          <w:bCs w:val="0"/>
          <w:sz w:val="22"/>
          <w:szCs w:val="22"/>
        </w:rPr>
        <w:t>year.</w:t>
      </w:r>
    </w:p>
    <w:p w:rsidR="1A4998E1" w:rsidP="20113B8D" w:rsidRDefault="1A4998E1" w14:paraId="08C2F4C3" w14:textId="25870480">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Furthermore, any change in a child’s medical condition during the year must be</w:t>
      </w:r>
      <w:r w:rsidRPr="20113B8D" w:rsidR="6ECA3DC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reported to the school.</w:t>
      </w:r>
    </w:p>
    <w:p w:rsidR="1A4998E1" w:rsidP="20113B8D" w:rsidRDefault="1A4998E1" w14:paraId="60617E11" w14:textId="08CE904C">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For students with an allergic condition, if </w:t>
      </w:r>
      <w:r w:rsidRPr="20113B8D" w:rsidR="1A4998E1">
        <w:rPr>
          <w:rFonts w:ascii="Calibri" w:hAnsi="Calibri" w:cs="Calibri" w:asciiTheme="minorAscii" w:hAnsiTheme="minorAscii" w:cstheme="minorAscii"/>
          <w:b w:val="0"/>
          <w:bCs w:val="0"/>
          <w:sz w:val="22"/>
          <w:szCs w:val="22"/>
        </w:rPr>
        <w:t>required</w:t>
      </w:r>
      <w:r w:rsidRPr="20113B8D" w:rsidR="1A4998E1">
        <w:rPr>
          <w:rFonts w:ascii="Calibri" w:hAnsi="Calibri" w:cs="Calibri" w:asciiTheme="minorAscii" w:hAnsiTheme="minorAscii" w:cstheme="minorAscii"/>
          <w:b w:val="0"/>
          <w:bCs w:val="0"/>
          <w:sz w:val="22"/>
          <w:szCs w:val="22"/>
        </w:rPr>
        <w:t xml:space="preserve">, parents / guardians </w:t>
      </w:r>
      <w:r w:rsidRPr="20113B8D" w:rsidR="1A4998E1">
        <w:rPr>
          <w:rFonts w:ascii="Calibri" w:hAnsi="Calibri" w:cs="Calibri" w:asciiTheme="minorAscii" w:hAnsiTheme="minorAscii" w:cstheme="minorAscii"/>
          <w:b w:val="0"/>
          <w:bCs w:val="0"/>
          <w:sz w:val="22"/>
          <w:szCs w:val="22"/>
        </w:rPr>
        <w:t>provide</w:t>
      </w:r>
      <w:r w:rsidRPr="20113B8D" w:rsidR="30A1CB53">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written advice from a doctor</w:t>
      </w:r>
      <w:r w:rsidRPr="20113B8D" w:rsidR="5F00F890">
        <w:rPr>
          <w:rFonts w:ascii="Calibri" w:hAnsi="Calibri" w:cs="Calibri" w:asciiTheme="minorAscii" w:hAnsiTheme="minorAscii" w:cstheme="minorAscii"/>
          <w:b w:val="0"/>
          <w:bCs w:val="0"/>
          <w:sz w:val="22"/>
          <w:szCs w:val="22"/>
        </w:rPr>
        <w:t xml:space="preserve"> </w:t>
      </w:r>
      <w:r>
        <w:tab/>
      </w:r>
      <w:r w:rsidRPr="20113B8D" w:rsidR="1A4998E1">
        <w:rPr>
          <w:rFonts w:ascii="Calibri" w:hAnsi="Calibri" w:cs="Calibri" w:asciiTheme="minorAscii" w:hAnsiTheme="minorAscii" w:cstheme="minorAscii"/>
          <w:b w:val="0"/>
          <w:bCs w:val="0"/>
          <w:sz w:val="22"/>
          <w:szCs w:val="22"/>
        </w:rPr>
        <w:t>(GP), which explains the condition, defines the allergy</w:t>
      </w:r>
      <w:r w:rsidRPr="20113B8D" w:rsidR="65ECCA76">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triggers and any required medication.</w:t>
      </w:r>
    </w:p>
    <w:p w:rsidR="1A4998E1" w:rsidP="20113B8D" w:rsidRDefault="1A4998E1" w14:paraId="6F55BD98" w14:textId="5D6866D2">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If advised by a medical practitioner that a Health Care Plan is </w:t>
      </w:r>
      <w:r w:rsidRPr="20113B8D" w:rsidR="1A4998E1">
        <w:rPr>
          <w:rFonts w:ascii="Calibri" w:hAnsi="Calibri" w:cs="Calibri" w:asciiTheme="minorAscii" w:hAnsiTheme="minorAscii" w:cstheme="minorAscii"/>
          <w:b w:val="0"/>
          <w:bCs w:val="0"/>
          <w:sz w:val="22"/>
          <w:szCs w:val="22"/>
        </w:rPr>
        <w:t>required</w:t>
      </w:r>
      <w:r w:rsidRPr="20113B8D" w:rsidR="1A4998E1">
        <w:rPr>
          <w:rFonts w:ascii="Calibri" w:hAnsi="Calibri" w:cs="Calibri" w:asciiTheme="minorAscii" w:hAnsiTheme="minorAscii" w:cstheme="minorAscii"/>
          <w:b w:val="0"/>
          <w:bCs w:val="0"/>
          <w:sz w:val="22"/>
          <w:szCs w:val="22"/>
        </w:rPr>
        <w:t xml:space="preserve">, the </w:t>
      </w:r>
      <w:r w:rsidRPr="20113B8D" w:rsidR="1C9D47B6">
        <w:rPr>
          <w:rFonts w:ascii="Calibri" w:hAnsi="Calibri" w:cs="Calibri" w:asciiTheme="minorAscii" w:hAnsiTheme="minorAscii" w:cstheme="minorAscii"/>
          <w:b w:val="0"/>
          <w:bCs w:val="0"/>
          <w:sz w:val="22"/>
          <w:szCs w:val="22"/>
        </w:rPr>
        <w:t>Headteacher</w:t>
      </w: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will ensure that it is</w:t>
      </w:r>
      <w:r w:rsidRPr="20113B8D" w:rsidR="357A0134">
        <w:rPr>
          <w:rFonts w:ascii="Calibri" w:hAnsi="Calibri" w:cs="Calibri" w:asciiTheme="minorAscii" w:hAnsiTheme="minorAscii" w:cstheme="minorAscii"/>
          <w:b w:val="0"/>
          <w:bCs w:val="0"/>
          <w:sz w:val="22"/>
          <w:szCs w:val="22"/>
        </w:rPr>
        <w:t xml:space="preserve"> </w:t>
      </w:r>
      <w:r>
        <w:tab/>
      </w:r>
      <w:r w:rsidRPr="20113B8D" w:rsidR="1A4998E1">
        <w:rPr>
          <w:rFonts w:ascii="Calibri" w:hAnsi="Calibri" w:cs="Calibri" w:asciiTheme="minorAscii" w:hAnsiTheme="minorAscii" w:cstheme="minorAscii"/>
          <w:b w:val="0"/>
          <w:bCs w:val="0"/>
          <w:sz w:val="22"/>
          <w:szCs w:val="22"/>
        </w:rPr>
        <w:t>established</w:t>
      </w:r>
      <w:r w:rsidRPr="20113B8D" w:rsidR="1A4998E1">
        <w:rPr>
          <w:rFonts w:ascii="Calibri" w:hAnsi="Calibri" w:cs="Calibri" w:asciiTheme="minorAscii" w:hAnsiTheme="minorAscii" w:cstheme="minorAscii"/>
          <w:b w:val="0"/>
          <w:bCs w:val="0"/>
          <w:sz w:val="22"/>
          <w:szCs w:val="22"/>
        </w:rPr>
        <w:t xml:space="preserve"> and updated.</w:t>
      </w:r>
    </w:p>
    <w:p w:rsidR="1A4998E1" w:rsidP="20113B8D" w:rsidRDefault="1A4998E1" w14:paraId="27AB35DA" w14:textId="3E9D4F03">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Teachers and teacher assistants of those students and key staff </w:t>
      </w:r>
      <w:r w:rsidRPr="20113B8D" w:rsidR="1A4998E1">
        <w:rPr>
          <w:rFonts w:ascii="Calibri" w:hAnsi="Calibri" w:cs="Calibri" w:asciiTheme="minorAscii" w:hAnsiTheme="minorAscii" w:cstheme="minorAscii"/>
          <w:b w:val="0"/>
          <w:bCs w:val="0"/>
          <w:sz w:val="22"/>
          <w:szCs w:val="22"/>
        </w:rPr>
        <w:t>are required to</w:t>
      </w:r>
      <w:r w:rsidRPr="20113B8D" w:rsidR="090E0AF9">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review and </w:t>
      </w:r>
      <w:r w:rsidRPr="20113B8D" w:rsidR="1A4998E1">
        <w:rPr>
          <w:rFonts w:ascii="Calibri" w:hAnsi="Calibri" w:cs="Calibri" w:asciiTheme="minorAscii" w:hAnsiTheme="minorAscii" w:cstheme="minorAscii"/>
          <w:b w:val="0"/>
          <w:bCs w:val="0"/>
          <w:sz w:val="22"/>
          <w:szCs w:val="22"/>
        </w:rPr>
        <w:t>familiarise</w:t>
      </w:r>
      <w:r w:rsidRPr="20113B8D" w:rsidR="1A4998E1">
        <w:rPr>
          <w:rFonts w:ascii="Calibri" w:hAnsi="Calibri" w:cs="Calibri" w:asciiTheme="minorAscii" w:hAnsiTheme="minorAscii" w:cstheme="minorAscii"/>
          <w:b w:val="0"/>
          <w:bCs w:val="0"/>
          <w:sz w:val="22"/>
          <w:szCs w:val="22"/>
        </w:rPr>
        <w:t xml:space="preserve"> </w:t>
      </w:r>
      <w:r>
        <w:tab/>
      </w:r>
      <w:r>
        <w:tab/>
      </w:r>
      <w:r w:rsidRPr="20113B8D" w:rsidR="1A4998E1">
        <w:rPr>
          <w:rFonts w:ascii="Calibri" w:hAnsi="Calibri" w:cs="Calibri" w:asciiTheme="minorAscii" w:hAnsiTheme="minorAscii" w:cstheme="minorAscii"/>
          <w:b w:val="0"/>
          <w:bCs w:val="0"/>
          <w:sz w:val="22"/>
          <w:szCs w:val="22"/>
        </w:rPr>
        <w:t>themselves with the medical information.</w:t>
      </w:r>
    </w:p>
    <w:p w:rsidR="1A4998E1" w:rsidP="20113B8D" w:rsidRDefault="1A4998E1" w14:paraId="38647618" w14:textId="54D75451">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Action Plans with a recent photograph for any students with allergies will be </w:t>
      </w:r>
      <w:r w:rsidRPr="20113B8D" w:rsidR="1A4998E1">
        <w:rPr>
          <w:rFonts w:ascii="Calibri" w:hAnsi="Calibri" w:cs="Calibri" w:asciiTheme="minorAscii" w:hAnsiTheme="minorAscii" w:cstheme="minorAscii"/>
          <w:b w:val="0"/>
          <w:bCs w:val="0"/>
          <w:sz w:val="22"/>
          <w:szCs w:val="22"/>
        </w:rPr>
        <w:t>posted</w:t>
      </w:r>
      <w:r w:rsidRPr="20113B8D" w:rsidR="4977FD95">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in</w:t>
      </w:r>
      <w:r w:rsidRPr="20113B8D" w:rsidR="1A4998E1">
        <w:rPr>
          <w:rFonts w:ascii="Calibri" w:hAnsi="Calibri" w:cs="Calibri" w:asciiTheme="minorAscii" w:hAnsiTheme="minorAscii" w:cstheme="minorAscii"/>
          <w:b w:val="0"/>
          <w:bCs w:val="0"/>
          <w:sz w:val="22"/>
          <w:szCs w:val="22"/>
        </w:rPr>
        <w:t xml:space="preserve"> relevant rooms with </w:t>
      </w:r>
      <w:r w:rsidRPr="20113B8D" w:rsidR="359AEB1A">
        <w:rPr>
          <w:rFonts w:ascii="Calibri" w:hAnsi="Calibri" w:cs="Calibri" w:asciiTheme="minorAscii" w:hAnsiTheme="minorAscii" w:cstheme="minorAscii"/>
          <w:b w:val="0"/>
          <w:bCs w:val="0"/>
          <w:sz w:val="22"/>
          <w:szCs w:val="22"/>
        </w:rPr>
        <w:t xml:space="preserve"> </w:t>
      </w:r>
      <w:r>
        <w:tab/>
      </w:r>
      <w:r w:rsidRPr="20113B8D" w:rsidR="1A4998E1">
        <w:rPr>
          <w:rFonts w:ascii="Calibri" w:hAnsi="Calibri" w:cs="Calibri" w:asciiTheme="minorAscii" w:hAnsiTheme="minorAscii" w:cstheme="minorAscii"/>
          <w:b w:val="0"/>
          <w:bCs w:val="0"/>
          <w:sz w:val="22"/>
          <w:szCs w:val="22"/>
        </w:rPr>
        <w:t>parental permission.</w:t>
      </w:r>
    </w:p>
    <w:p w:rsidR="1A4998E1" w:rsidP="20113B8D" w:rsidRDefault="1A4998E1" w14:paraId="39480962" w14:textId="293D1CBE">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Where students with known allergies are </w:t>
      </w:r>
      <w:r w:rsidRPr="20113B8D" w:rsidR="1A4998E1">
        <w:rPr>
          <w:rFonts w:ascii="Calibri" w:hAnsi="Calibri" w:cs="Calibri" w:asciiTheme="minorAscii" w:hAnsiTheme="minorAscii" w:cstheme="minorAscii"/>
          <w:b w:val="0"/>
          <w:bCs w:val="0"/>
          <w:sz w:val="22"/>
          <w:szCs w:val="22"/>
        </w:rPr>
        <w:t>participating</w:t>
      </w:r>
      <w:r w:rsidRPr="20113B8D" w:rsidR="1A4998E1">
        <w:rPr>
          <w:rFonts w:ascii="Calibri" w:hAnsi="Calibri" w:cs="Calibri" w:asciiTheme="minorAscii" w:hAnsiTheme="minorAscii" w:cstheme="minorAscii"/>
          <w:b w:val="0"/>
          <w:bCs w:val="0"/>
          <w:sz w:val="22"/>
          <w:szCs w:val="22"/>
        </w:rPr>
        <w:t xml:space="preserve"> in school excursions, the risk</w:t>
      </w:r>
      <w:r w:rsidRPr="20113B8D" w:rsidR="14DD2DA7">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assessments must </w:t>
      </w:r>
      <w:r>
        <w:tab/>
      </w:r>
      <w:r>
        <w:tab/>
      </w:r>
      <w:r w:rsidRPr="20113B8D" w:rsidR="1A4998E1">
        <w:rPr>
          <w:rFonts w:ascii="Calibri" w:hAnsi="Calibri" w:cs="Calibri" w:asciiTheme="minorAscii" w:hAnsiTheme="minorAscii" w:cstheme="minorAscii"/>
          <w:b w:val="0"/>
          <w:bCs w:val="0"/>
          <w:sz w:val="22"/>
          <w:szCs w:val="22"/>
        </w:rPr>
        <w:t>include this information.</w:t>
      </w:r>
    </w:p>
    <w:p w:rsidR="1A4998E1" w:rsidP="20113B8D" w:rsidRDefault="1A4998E1" w14:paraId="6562906B" w14:textId="0F98E13F">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The wearing of a medic-alert bracelet is allowed by the </w:t>
      </w:r>
      <w:r w:rsidRPr="20113B8D" w:rsidR="1A4998E1">
        <w:rPr>
          <w:rFonts w:ascii="Calibri" w:hAnsi="Calibri" w:cs="Calibri" w:asciiTheme="minorAscii" w:hAnsiTheme="minorAscii" w:cstheme="minorAscii"/>
          <w:b w:val="0"/>
          <w:bCs w:val="0"/>
          <w:sz w:val="22"/>
          <w:szCs w:val="22"/>
        </w:rPr>
        <w:t>School</w:t>
      </w:r>
      <w:r w:rsidRPr="20113B8D" w:rsidR="1A4998E1">
        <w:rPr>
          <w:rFonts w:ascii="Calibri" w:hAnsi="Calibri" w:cs="Calibri" w:asciiTheme="minorAscii" w:hAnsiTheme="minorAscii" w:cstheme="minorAscii"/>
          <w:b w:val="0"/>
          <w:bCs w:val="0"/>
          <w:sz w:val="22"/>
          <w:szCs w:val="22"/>
        </w:rPr>
        <w:t>.</w:t>
      </w:r>
    </w:p>
    <w:p w:rsidR="1A4998E1" w:rsidP="20113B8D" w:rsidRDefault="1A4998E1" w14:paraId="13213268" w14:textId="3E3972CB">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p>
    <w:p w:rsidR="1A4998E1" w:rsidP="20113B8D" w:rsidRDefault="1A4998E1" w14:paraId="487ADAB6" w14:textId="284370DD">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Medical Information (Adrenaline Auto Injectors)</w:t>
      </w:r>
    </w:p>
    <w:p w:rsidR="20113B8D" w:rsidP="20113B8D" w:rsidRDefault="20113B8D" w14:paraId="7E418A02" w14:textId="4F2CA77C">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1A4998E1" w:rsidP="20113B8D" w:rsidRDefault="1A4998E1" w14:paraId="230019DD" w14:textId="444CC02D">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Where AAIs (Adrenalin) are </w:t>
      </w:r>
      <w:r w:rsidRPr="20113B8D" w:rsidR="1A4998E1">
        <w:rPr>
          <w:rFonts w:ascii="Calibri" w:hAnsi="Calibri" w:cs="Calibri" w:asciiTheme="minorAscii" w:hAnsiTheme="minorAscii" w:cstheme="minorAscii"/>
          <w:b w:val="0"/>
          <w:bCs w:val="0"/>
          <w:sz w:val="22"/>
          <w:szCs w:val="22"/>
        </w:rPr>
        <w:t>required</w:t>
      </w:r>
      <w:r w:rsidRPr="20113B8D" w:rsidR="1A4998E1">
        <w:rPr>
          <w:rFonts w:ascii="Calibri" w:hAnsi="Calibri" w:cs="Calibri" w:asciiTheme="minorAscii" w:hAnsiTheme="minorAscii" w:cstheme="minorAscii"/>
          <w:b w:val="0"/>
          <w:bCs w:val="0"/>
          <w:sz w:val="22"/>
          <w:szCs w:val="22"/>
        </w:rPr>
        <w:t xml:space="preserve"> in the Health Care Plan:</w:t>
      </w:r>
    </w:p>
    <w:p w:rsidR="1A4998E1" w:rsidP="20113B8D" w:rsidRDefault="1A4998E1" w14:paraId="57485D9F" w14:textId="40266FC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Parents/</w:t>
      </w:r>
      <w:r w:rsidRPr="20113B8D" w:rsidR="278CBEB1">
        <w:rPr>
          <w:rFonts w:ascii="Calibri" w:hAnsi="Calibri" w:cs="Calibri" w:asciiTheme="minorAscii" w:hAnsiTheme="minorAscii" w:cstheme="minorAscii"/>
          <w:b w:val="0"/>
          <w:bCs w:val="0"/>
          <w:sz w:val="22"/>
          <w:szCs w:val="22"/>
        </w:rPr>
        <w:t>carers</w:t>
      </w: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are responsible for</w:t>
      </w:r>
      <w:r w:rsidRPr="20113B8D" w:rsidR="1A4998E1">
        <w:rPr>
          <w:rFonts w:ascii="Calibri" w:hAnsi="Calibri" w:cs="Calibri" w:asciiTheme="minorAscii" w:hAnsiTheme="minorAscii" w:cstheme="minorAscii"/>
          <w:b w:val="0"/>
          <w:bCs w:val="0"/>
          <w:sz w:val="22"/>
          <w:szCs w:val="22"/>
        </w:rPr>
        <w:t xml:space="preserve"> the provision and </w:t>
      </w:r>
      <w:r w:rsidRPr="20113B8D" w:rsidR="1A4998E1">
        <w:rPr>
          <w:rFonts w:ascii="Calibri" w:hAnsi="Calibri" w:cs="Calibri" w:asciiTheme="minorAscii" w:hAnsiTheme="minorAscii" w:cstheme="minorAscii"/>
          <w:b w:val="0"/>
          <w:bCs w:val="0"/>
          <w:sz w:val="22"/>
          <w:szCs w:val="22"/>
        </w:rPr>
        <w:t>timely</w:t>
      </w:r>
      <w:r w:rsidRPr="20113B8D" w:rsidR="1A4998E1">
        <w:rPr>
          <w:rFonts w:ascii="Calibri" w:hAnsi="Calibri" w:cs="Calibri" w:asciiTheme="minorAscii" w:hAnsiTheme="minorAscii" w:cstheme="minorAscii"/>
          <w:b w:val="0"/>
          <w:bCs w:val="0"/>
          <w:sz w:val="22"/>
          <w:szCs w:val="22"/>
        </w:rPr>
        <w:t xml:space="preserve"> replacement</w:t>
      </w:r>
    </w:p>
    <w:p w:rsidR="1A4998E1" w:rsidP="20113B8D" w:rsidRDefault="1A4998E1" w14:paraId="6E62115C" w14:textId="6CBDCA6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of AAIs.</w:t>
      </w:r>
    </w:p>
    <w:p w:rsidR="1A4998E1" w:rsidP="20113B8D" w:rsidRDefault="1A4998E1" w14:paraId="0FC9F063" w14:textId="4FD132E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The AAIs are </w:t>
      </w:r>
      <w:r w:rsidRPr="20113B8D" w:rsidR="1A4998E1">
        <w:rPr>
          <w:rFonts w:ascii="Calibri" w:hAnsi="Calibri" w:cs="Calibri" w:asciiTheme="minorAscii" w:hAnsiTheme="minorAscii" w:cstheme="minorAscii"/>
          <w:b w:val="0"/>
          <w:bCs w:val="0"/>
          <w:sz w:val="22"/>
          <w:szCs w:val="22"/>
        </w:rPr>
        <w:t>located</w:t>
      </w:r>
      <w:r w:rsidRPr="20113B8D" w:rsidR="1A4998E1">
        <w:rPr>
          <w:rFonts w:ascii="Calibri" w:hAnsi="Calibri" w:cs="Calibri" w:asciiTheme="minorAscii" w:hAnsiTheme="minorAscii" w:cstheme="minorAscii"/>
          <w:b w:val="0"/>
          <w:bCs w:val="0"/>
          <w:sz w:val="22"/>
          <w:szCs w:val="22"/>
        </w:rPr>
        <w:t xml:space="preserve"> securely in relevant locations approved by the </w:t>
      </w:r>
      <w:r w:rsidRPr="20113B8D" w:rsidR="0B0DD288">
        <w:rPr>
          <w:rFonts w:ascii="Calibri" w:hAnsi="Calibri" w:cs="Calibri" w:asciiTheme="minorAscii" w:hAnsiTheme="minorAscii" w:cstheme="minorAscii"/>
          <w:b w:val="0"/>
          <w:bCs w:val="0"/>
          <w:sz w:val="22"/>
          <w:szCs w:val="22"/>
        </w:rPr>
        <w:t>Headteacher</w:t>
      </w:r>
    </w:p>
    <w:p w:rsidR="20113B8D" w:rsidP="20113B8D" w:rsidRDefault="20113B8D" w14:paraId="59AE8C62" w14:textId="01EA4E54">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1A4998E1" w:rsidP="20113B8D" w:rsidRDefault="1A4998E1" w14:paraId="1565A3E2" w14:textId="647A210D">
      <w:pPr>
        <w:pStyle w:val="Normal"/>
        <w:bidi w:val="0"/>
        <w:spacing w:before="10" w:beforeAutospacing="off" w:after="0" w:afterAutospacing="off" w:line="240" w:lineRule="exact"/>
        <w:ind w:left="0" w:right="0" w:firstLine="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Parent</w:t>
      </w:r>
      <w:r w:rsidRPr="20113B8D" w:rsidR="44FFE459">
        <w:rPr>
          <w:rFonts w:ascii="Calibri" w:hAnsi="Calibri" w:cs="Calibri" w:asciiTheme="minorAscii" w:hAnsiTheme="minorAscii" w:cstheme="minorAscii"/>
          <w:b w:val="0"/>
          <w:bCs w:val="0"/>
          <w:sz w:val="22"/>
          <w:szCs w:val="22"/>
        </w:rPr>
        <w:t>/carer’s</w:t>
      </w:r>
      <w:r w:rsidRPr="20113B8D" w:rsidR="1A4998E1">
        <w:rPr>
          <w:rFonts w:ascii="Calibri" w:hAnsi="Calibri" w:cs="Calibri" w:asciiTheme="minorAscii" w:hAnsiTheme="minorAscii" w:cstheme="minorAscii"/>
          <w:b w:val="0"/>
          <w:bCs w:val="0"/>
          <w:sz w:val="22"/>
          <w:szCs w:val="22"/>
        </w:rPr>
        <w:t xml:space="preserve"> role:</w:t>
      </w:r>
    </w:p>
    <w:p w:rsidR="1A4998E1" w:rsidP="20113B8D" w:rsidRDefault="1A4998E1" w14:paraId="0A83B6EA" w14:textId="5B068A79">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Parents</w:t>
      </w:r>
      <w:r w:rsidRPr="20113B8D" w:rsidR="52345332">
        <w:rPr>
          <w:rFonts w:ascii="Calibri" w:hAnsi="Calibri" w:cs="Calibri" w:asciiTheme="minorAscii" w:hAnsiTheme="minorAscii" w:cstheme="minorAscii"/>
          <w:b w:val="0"/>
          <w:bCs w:val="0"/>
          <w:sz w:val="22"/>
          <w:szCs w:val="22"/>
        </w:rPr>
        <w:t>/carers</w:t>
      </w: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are responsible for</w:t>
      </w:r>
      <w:r w:rsidRPr="20113B8D" w:rsidR="1A4998E1">
        <w:rPr>
          <w:rFonts w:ascii="Calibri" w:hAnsi="Calibri" w:cs="Calibri" w:asciiTheme="minorAscii" w:hAnsiTheme="minorAscii" w:cstheme="minorAscii"/>
          <w:b w:val="0"/>
          <w:bCs w:val="0"/>
          <w:sz w:val="22"/>
          <w:szCs w:val="22"/>
        </w:rPr>
        <w:t xml:space="preserve"> providing, in writing, on-going </w:t>
      </w:r>
      <w:r w:rsidRPr="20113B8D" w:rsidR="1A4998E1">
        <w:rPr>
          <w:rFonts w:ascii="Calibri" w:hAnsi="Calibri" w:cs="Calibri" w:asciiTheme="minorAscii" w:hAnsiTheme="minorAscii" w:cstheme="minorAscii"/>
          <w:b w:val="0"/>
          <w:bCs w:val="0"/>
          <w:sz w:val="22"/>
          <w:szCs w:val="22"/>
        </w:rPr>
        <w:t>accurate</w:t>
      </w:r>
      <w:r w:rsidRPr="20113B8D" w:rsidR="1A4998E1">
        <w:rPr>
          <w:rFonts w:ascii="Calibri" w:hAnsi="Calibri" w:cs="Calibri" w:asciiTheme="minorAscii" w:hAnsiTheme="minorAscii" w:cstheme="minorAscii"/>
          <w:b w:val="0"/>
          <w:bCs w:val="0"/>
          <w:sz w:val="22"/>
          <w:szCs w:val="22"/>
        </w:rPr>
        <w:t xml:space="preserve"> and current medical</w:t>
      </w:r>
      <w:r w:rsidRPr="20113B8D" w:rsidR="035A722B">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information to the school.</w:t>
      </w:r>
    </w:p>
    <w:p w:rsidR="1A4998E1" w:rsidP="20113B8D" w:rsidRDefault="1A4998E1" w14:paraId="475B6C27" w14:textId="5CB4DF24">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Parents are to send a letter confirming and detailing the nature of the allergy; including:</w:t>
      </w:r>
    </w:p>
    <w:p w:rsidR="1A4998E1" w:rsidP="20113B8D" w:rsidRDefault="1A4998E1" w14:paraId="0DE66B14" w14:textId="5B526630">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r>
        <w:tab/>
      </w:r>
      <w:r w:rsidRPr="20113B8D" w:rsidR="1A4998E1">
        <w:rPr>
          <w:rFonts w:ascii="Calibri" w:hAnsi="Calibri" w:cs="Calibri" w:asciiTheme="minorAscii" w:hAnsiTheme="minorAscii" w:cstheme="minorAscii"/>
          <w:b w:val="0"/>
          <w:bCs w:val="0"/>
          <w:sz w:val="22"/>
          <w:szCs w:val="22"/>
        </w:rPr>
        <w:t>● The allergen (the substance the child is allergic to)</w:t>
      </w:r>
    </w:p>
    <w:p w:rsidR="1A4998E1" w:rsidP="20113B8D" w:rsidRDefault="1A4998E1" w14:paraId="393A25D2" w14:textId="6FAF2FA9">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The nature of the allergic reaction (from rash, breathing problems to anaphylactic</w:t>
      </w:r>
    </w:p>
    <w:p w:rsidR="1A4998E1" w:rsidP="20113B8D" w:rsidRDefault="1A4998E1" w14:paraId="7BC3BE79" w14:textId="7B36A9C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shock)</w:t>
      </w:r>
    </w:p>
    <w:p w:rsidR="1A4998E1" w:rsidP="20113B8D" w:rsidRDefault="1A4998E1" w14:paraId="457B0E7F" w14:textId="1DA20BB5">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What to do in case of allergic reaction, including any medication to be used and how</w:t>
      </w:r>
    </w:p>
    <w:p w:rsidR="1A4998E1" w:rsidP="20113B8D" w:rsidRDefault="1A4998E1" w14:paraId="5F9CFE8B" w14:textId="2B4874B9">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it is to be used.</w:t>
      </w:r>
    </w:p>
    <w:p w:rsidR="1A4998E1" w:rsidP="20113B8D" w:rsidRDefault="1A4998E1" w14:paraId="403CF218" w14:textId="47B6003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Control measures – such as how the child can be prevented from getting into contact</w:t>
      </w:r>
    </w:p>
    <w:p w:rsidR="1A4998E1" w:rsidP="20113B8D" w:rsidRDefault="1A4998E1" w14:paraId="5771E38C" w14:textId="71D3F425">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with the allergen.</w:t>
      </w:r>
    </w:p>
    <w:p w:rsidR="1A4998E1" w:rsidP="20113B8D" w:rsidRDefault="1A4998E1" w14:paraId="226F845A" w14:textId="7066C39A">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If a child has an allergy requiring an AAI, or the risk assessment </w:t>
      </w:r>
      <w:r w:rsidRPr="20113B8D" w:rsidR="1A4998E1">
        <w:rPr>
          <w:rFonts w:ascii="Calibri" w:hAnsi="Calibri" w:cs="Calibri" w:asciiTheme="minorAscii" w:hAnsiTheme="minorAscii" w:cstheme="minorAscii"/>
          <w:b w:val="0"/>
          <w:bCs w:val="0"/>
          <w:sz w:val="22"/>
          <w:szCs w:val="22"/>
        </w:rPr>
        <w:t>deems</w:t>
      </w:r>
      <w:r w:rsidRPr="20113B8D" w:rsidR="1A4998E1">
        <w:rPr>
          <w:rFonts w:ascii="Calibri" w:hAnsi="Calibri" w:cs="Calibri" w:asciiTheme="minorAscii" w:hAnsiTheme="minorAscii" w:cstheme="minorAscii"/>
          <w:b w:val="0"/>
          <w:bCs w:val="0"/>
          <w:sz w:val="22"/>
          <w:szCs w:val="22"/>
        </w:rPr>
        <w:t xml:space="preserve"> it necessary, a</w:t>
      </w:r>
    </w:p>
    <w:p w:rsidR="1A4998E1" w:rsidP="20113B8D" w:rsidRDefault="1A4998E1" w14:paraId="58ECB89D" w14:textId="29CB3278">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Health</w:t>
      </w:r>
      <w:r w:rsidRPr="20113B8D" w:rsidR="1A4998E1">
        <w:rPr>
          <w:rFonts w:ascii="Calibri" w:hAnsi="Calibri" w:cs="Calibri" w:asciiTheme="minorAscii" w:hAnsiTheme="minorAscii" w:cstheme="minorAscii"/>
          <w:b w:val="0"/>
          <w:bCs w:val="0"/>
          <w:sz w:val="22"/>
          <w:szCs w:val="22"/>
        </w:rPr>
        <w:t xml:space="preserve"> Care Plan must be completed and signed by the parents.</w:t>
      </w:r>
    </w:p>
    <w:p w:rsidR="1A4998E1" w:rsidP="20113B8D" w:rsidRDefault="1A4998E1" w14:paraId="3E21A713" w14:textId="3C422088">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It is the responsibility of the Parent</w:t>
      </w:r>
      <w:r w:rsidRPr="20113B8D" w:rsidR="3F1D8017">
        <w:rPr>
          <w:rFonts w:ascii="Calibri" w:hAnsi="Calibri" w:cs="Calibri" w:asciiTheme="minorAscii" w:hAnsiTheme="minorAscii" w:cstheme="minorAscii"/>
          <w:b w:val="0"/>
          <w:bCs w:val="0"/>
          <w:sz w:val="22"/>
          <w:szCs w:val="22"/>
        </w:rPr>
        <w:t>/carer</w:t>
      </w:r>
      <w:r w:rsidRPr="20113B8D" w:rsidR="1A4998E1">
        <w:rPr>
          <w:rFonts w:ascii="Calibri" w:hAnsi="Calibri" w:cs="Calibri" w:asciiTheme="minorAscii" w:hAnsiTheme="minorAscii" w:cstheme="minorAscii"/>
          <w:b w:val="0"/>
          <w:bCs w:val="0"/>
          <w:sz w:val="22"/>
          <w:szCs w:val="22"/>
        </w:rPr>
        <w:t xml:space="preserve"> to provide the school with</w:t>
      </w:r>
      <w:r w:rsidRPr="20113B8D" w:rsidR="279A9872">
        <w:rPr>
          <w:rFonts w:ascii="Calibri" w:hAnsi="Calibri" w:cs="Calibri" w:asciiTheme="minorAscii" w:hAnsiTheme="minorAscii" w:cstheme="minorAscii"/>
          <w:b w:val="0"/>
          <w:bCs w:val="0"/>
          <w:sz w:val="22"/>
          <w:szCs w:val="22"/>
        </w:rPr>
        <w:t>up-to-date</w:t>
      </w:r>
      <w:r w:rsidRPr="20113B8D" w:rsidR="1A4998E1">
        <w:rPr>
          <w:rFonts w:ascii="Calibri" w:hAnsi="Calibri" w:cs="Calibri" w:asciiTheme="minorAscii" w:hAnsiTheme="minorAscii" w:cstheme="minorAscii"/>
          <w:b w:val="0"/>
          <w:bCs w:val="0"/>
          <w:sz w:val="22"/>
          <w:szCs w:val="22"/>
        </w:rPr>
        <w:t>e</w:t>
      </w:r>
      <w:r w:rsidRPr="20113B8D" w:rsidR="1A4998E1">
        <w:rPr>
          <w:rFonts w:ascii="Calibri" w:hAnsi="Calibri" w:cs="Calibri" w:asciiTheme="minorAscii" w:hAnsiTheme="minorAscii" w:cstheme="minorAscii"/>
          <w:b w:val="0"/>
          <w:bCs w:val="0"/>
          <w:sz w:val="22"/>
          <w:szCs w:val="22"/>
        </w:rPr>
        <w:t xml:space="preserve"> medication</w:t>
      </w:r>
    </w:p>
    <w:p w:rsidR="1A4998E1" w:rsidP="20113B8D" w:rsidRDefault="1A4998E1" w14:paraId="598DD910" w14:textId="45295940">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equipment</w:t>
      </w:r>
      <w:r w:rsidRPr="20113B8D" w:rsidR="1A4998E1">
        <w:rPr>
          <w:rFonts w:ascii="Calibri" w:hAnsi="Calibri" w:cs="Calibri" w:asciiTheme="minorAscii" w:hAnsiTheme="minorAscii" w:cstheme="minorAscii"/>
          <w:b w:val="0"/>
          <w:bCs w:val="0"/>
          <w:sz w:val="22"/>
          <w:szCs w:val="22"/>
        </w:rPr>
        <w:t xml:space="preserve"> clearly labelled in a suitable container.</w:t>
      </w:r>
      <w:r w:rsidRPr="20113B8D" w:rsidR="5B15D1BD">
        <w:rPr>
          <w:rFonts w:ascii="Calibri" w:hAnsi="Calibri" w:cs="Calibri" w:asciiTheme="minorAscii" w:hAnsiTheme="minorAscii" w:cstheme="minorAscii"/>
          <w:b w:val="0"/>
          <w:bCs w:val="0"/>
          <w:sz w:val="22"/>
          <w:szCs w:val="22"/>
        </w:rPr>
        <w:t xml:space="preserve"> These will be stored in green, labelled bags in the </w:t>
      </w:r>
      <w:r>
        <w:tab/>
      </w:r>
      <w:r>
        <w:tab/>
      </w:r>
      <w:r w:rsidRPr="20113B8D" w:rsidR="5B15D1BD">
        <w:rPr>
          <w:rFonts w:ascii="Calibri" w:hAnsi="Calibri" w:cs="Calibri" w:asciiTheme="minorAscii" w:hAnsiTheme="minorAscii" w:cstheme="minorAscii"/>
          <w:b w:val="0"/>
          <w:bCs w:val="0"/>
          <w:sz w:val="22"/>
          <w:szCs w:val="22"/>
        </w:rPr>
        <w:t>classroom.</w:t>
      </w:r>
    </w:p>
    <w:p w:rsidR="1A4998E1" w:rsidP="20113B8D" w:rsidRDefault="1A4998E1" w14:paraId="66C69394" w14:textId="03EC543B">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In the case of life saving medication like AAIs the child will not be allowed to attend</w:t>
      </w:r>
      <w:r w:rsidRPr="20113B8D" w:rsidR="4584167B">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without it.</w:t>
      </w:r>
    </w:p>
    <w:p w:rsidR="1A4998E1" w:rsidP="20113B8D" w:rsidRDefault="1A4998E1" w14:paraId="4B6E8079" w14:textId="7EACA0CE">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Parents</w:t>
      </w:r>
      <w:r w:rsidRPr="20113B8D" w:rsidR="5296756E">
        <w:rPr>
          <w:rFonts w:ascii="Calibri" w:hAnsi="Calibri" w:cs="Calibri" w:asciiTheme="minorAscii" w:hAnsiTheme="minorAscii" w:cstheme="minorAscii"/>
          <w:b w:val="0"/>
          <w:bCs w:val="0"/>
          <w:sz w:val="22"/>
          <w:szCs w:val="22"/>
        </w:rPr>
        <w:t>/carers</w:t>
      </w: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are also required to</w:t>
      </w: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provide</w:t>
      </w:r>
      <w:r w:rsidRPr="20113B8D" w:rsidR="1A4998E1">
        <w:rPr>
          <w:rFonts w:ascii="Calibri" w:hAnsi="Calibri" w:cs="Calibri" w:asciiTheme="minorAscii" w:hAnsiTheme="minorAscii" w:cstheme="minorAscii"/>
          <w:b w:val="0"/>
          <w:bCs w:val="0"/>
          <w:sz w:val="22"/>
          <w:szCs w:val="22"/>
        </w:rPr>
        <w:t xml:space="preserve"> up to date emergency contact information.</w:t>
      </w:r>
    </w:p>
    <w:p w:rsidR="1A4998E1" w:rsidP="20113B8D" w:rsidRDefault="1A4998E1" w14:paraId="1431DCE0" w14:textId="6E636C18">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It is their responsibility to ensure that the contents </w:t>
      </w:r>
      <w:r w:rsidRPr="20113B8D" w:rsidR="01C23AA4">
        <w:rPr>
          <w:rFonts w:ascii="Calibri" w:hAnsi="Calibri" w:cs="Calibri" w:asciiTheme="minorAscii" w:hAnsiTheme="minorAscii" w:cstheme="minorAscii"/>
          <w:b w:val="0"/>
          <w:bCs w:val="0"/>
          <w:sz w:val="22"/>
          <w:szCs w:val="22"/>
        </w:rPr>
        <w:t xml:space="preserve">of any food brought into school for their child </w:t>
      </w:r>
      <w:r w:rsidRPr="20113B8D" w:rsidR="1A4998E1">
        <w:rPr>
          <w:rFonts w:ascii="Calibri" w:hAnsi="Calibri" w:cs="Calibri" w:asciiTheme="minorAscii" w:hAnsiTheme="minorAscii" w:cstheme="minorAscii"/>
          <w:b w:val="0"/>
          <w:bCs w:val="0"/>
          <w:sz w:val="22"/>
          <w:szCs w:val="22"/>
        </w:rPr>
        <w:t xml:space="preserve">are safe for </w:t>
      </w:r>
      <w:r>
        <w:tab/>
      </w:r>
      <w:r w:rsidRPr="20113B8D" w:rsidR="1A4998E1">
        <w:rPr>
          <w:rFonts w:ascii="Calibri" w:hAnsi="Calibri" w:cs="Calibri" w:asciiTheme="minorAscii" w:hAnsiTheme="minorAscii" w:cstheme="minorAscii"/>
          <w:b w:val="0"/>
          <w:bCs w:val="0"/>
          <w:sz w:val="22"/>
          <w:szCs w:val="22"/>
        </w:rPr>
        <w:t>the child to consume.</w:t>
      </w:r>
    </w:p>
    <w:p w:rsidR="1A4998E1" w:rsidP="20113B8D" w:rsidRDefault="1A4998E1" w14:paraId="28359CF9" w14:textId="47DFEEFF">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Parents</w:t>
      </w:r>
      <w:r w:rsidRPr="20113B8D" w:rsidR="1475B488">
        <w:rPr>
          <w:rFonts w:ascii="Calibri" w:hAnsi="Calibri" w:cs="Calibri" w:asciiTheme="minorAscii" w:hAnsiTheme="minorAscii" w:cstheme="minorAscii"/>
          <w:b w:val="0"/>
          <w:bCs w:val="0"/>
          <w:sz w:val="22"/>
          <w:szCs w:val="22"/>
        </w:rPr>
        <w:t>/carers</w:t>
      </w:r>
      <w:r w:rsidRPr="20113B8D" w:rsidR="1A4998E1">
        <w:rPr>
          <w:rFonts w:ascii="Calibri" w:hAnsi="Calibri" w:cs="Calibri" w:asciiTheme="minorAscii" w:hAnsiTheme="minorAscii" w:cstheme="minorAscii"/>
          <w:b w:val="0"/>
          <w:bCs w:val="0"/>
          <w:sz w:val="22"/>
          <w:szCs w:val="22"/>
        </w:rPr>
        <w:t xml:space="preserve"> should liaise with Staff about appropriateness of snacks and any food-related</w:t>
      </w:r>
    </w:p>
    <w:p w:rsidR="1A4998E1" w:rsidP="20113B8D" w:rsidRDefault="1A4998E1" w14:paraId="11AD34AF" w14:textId="58E91ABA">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activities (</w:t>
      </w:r>
      <w:r w:rsidRPr="20113B8D" w:rsidR="1A4998E1">
        <w:rPr>
          <w:rFonts w:ascii="Calibri" w:hAnsi="Calibri" w:cs="Calibri" w:asciiTheme="minorAscii" w:hAnsiTheme="minorAscii" w:cstheme="minorAscii"/>
          <w:b w:val="0"/>
          <w:bCs w:val="0"/>
          <w:sz w:val="22"/>
          <w:szCs w:val="22"/>
        </w:rPr>
        <w:t>e.g.</w:t>
      </w:r>
      <w:r w:rsidRPr="20113B8D" w:rsidR="1A4998E1">
        <w:rPr>
          <w:rFonts w:ascii="Calibri" w:hAnsi="Calibri" w:cs="Calibri" w:asciiTheme="minorAscii" w:hAnsiTheme="minorAscii" w:cstheme="minorAscii"/>
          <w:b w:val="0"/>
          <w:bCs w:val="0"/>
          <w:sz w:val="22"/>
          <w:szCs w:val="22"/>
        </w:rPr>
        <w:t xml:space="preserve"> cooking)</w:t>
      </w:r>
    </w:p>
    <w:p w:rsidR="20113B8D" w:rsidP="20113B8D" w:rsidRDefault="20113B8D" w14:paraId="0207E9D0" w14:textId="074EA72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20113B8D" w:rsidP="20113B8D" w:rsidRDefault="20113B8D" w14:paraId="38E5658A" w14:textId="4EA717ED">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20113B8D" w:rsidP="20113B8D" w:rsidRDefault="20113B8D" w14:paraId="39ACA6AB" w14:textId="4BE66595">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20113B8D" w:rsidP="20113B8D" w:rsidRDefault="20113B8D" w14:paraId="2D414A9A" w14:textId="6BDC488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20113B8D" w:rsidP="20113B8D" w:rsidRDefault="20113B8D" w14:paraId="3DF6A960" w14:textId="6936A9B9">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20113B8D" w:rsidP="20113B8D" w:rsidRDefault="20113B8D" w14:paraId="36914F68" w14:textId="73D9CEE4">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1A4998E1" w:rsidP="20113B8D" w:rsidRDefault="1A4998E1" w14:paraId="72473053" w14:textId="73C82D54">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Staff's role:</w:t>
      </w:r>
    </w:p>
    <w:p w:rsidR="1A4998E1" w:rsidP="20113B8D" w:rsidRDefault="1A4998E1" w14:paraId="501E61EB" w14:textId="570033D6">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Staff </w:t>
      </w:r>
      <w:r w:rsidRPr="20113B8D" w:rsidR="1A4998E1">
        <w:rPr>
          <w:rFonts w:ascii="Calibri" w:hAnsi="Calibri" w:cs="Calibri" w:asciiTheme="minorAscii" w:hAnsiTheme="minorAscii" w:cstheme="minorAscii"/>
          <w:b w:val="0"/>
          <w:bCs w:val="0"/>
          <w:sz w:val="22"/>
          <w:szCs w:val="22"/>
        </w:rPr>
        <w:t>are responsible for</w:t>
      </w:r>
      <w:r w:rsidRPr="20113B8D" w:rsidR="1A4998E1">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familiarising</w:t>
      </w:r>
      <w:r w:rsidRPr="20113B8D" w:rsidR="1A4998E1">
        <w:rPr>
          <w:rFonts w:ascii="Calibri" w:hAnsi="Calibri" w:cs="Calibri" w:asciiTheme="minorAscii" w:hAnsiTheme="minorAscii" w:cstheme="minorAscii"/>
          <w:b w:val="0"/>
          <w:bCs w:val="0"/>
          <w:sz w:val="22"/>
          <w:szCs w:val="22"/>
        </w:rPr>
        <w:t xml:space="preserve"> themselves with the policy and to adhere to health &amp;</w:t>
      </w:r>
    </w:p>
    <w:p w:rsidR="1A4998E1" w:rsidP="20113B8D" w:rsidRDefault="1A4998E1" w14:paraId="1D59BB60" w14:textId="1EF9ADB3">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safety regulations </w:t>
      </w:r>
      <w:r w:rsidRPr="20113B8D" w:rsidR="1A4998E1">
        <w:rPr>
          <w:rFonts w:ascii="Calibri" w:hAnsi="Calibri" w:cs="Calibri" w:asciiTheme="minorAscii" w:hAnsiTheme="minorAscii" w:cstheme="minorAscii"/>
          <w:b w:val="0"/>
          <w:bCs w:val="0"/>
          <w:sz w:val="22"/>
          <w:szCs w:val="22"/>
        </w:rPr>
        <w:t>regarding</w:t>
      </w:r>
      <w:r w:rsidRPr="20113B8D" w:rsidR="1A4998E1">
        <w:rPr>
          <w:rFonts w:ascii="Calibri" w:hAnsi="Calibri" w:cs="Calibri" w:asciiTheme="minorAscii" w:hAnsiTheme="minorAscii" w:cstheme="minorAscii"/>
          <w:b w:val="0"/>
          <w:bCs w:val="0"/>
          <w:sz w:val="22"/>
          <w:szCs w:val="22"/>
        </w:rPr>
        <w:t xml:space="preserve"> food and drink.</w:t>
      </w:r>
    </w:p>
    <w:p w:rsidR="1A4998E1" w:rsidP="20113B8D" w:rsidRDefault="1A4998E1" w14:paraId="391C3704" w14:textId="7362DF2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If advised by a medical practitioner, a Health Care Plan needs to be provided. It must</w:t>
      </w:r>
      <w:r w:rsidRPr="20113B8D" w:rsidR="24D68914">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be in place before the</w:t>
      </w:r>
      <w:r w:rsidRPr="20113B8D" w:rsidR="15195666">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child starts attending sessions. </w:t>
      </w:r>
    </w:p>
    <w:p w:rsidR="1A4998E1" w:rsidP="20113B8D" w:rsidRDefault="1A4998E1" w14:paraId="264C3A84" w14:textId="317DB6EA">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Upon </w:t>
      </w:r>
      <w:r w:rsidRPr="20113B8D" w:rsidR="1A4998E1">
        <w:rPr>
          <w:rFonts w:ascii="Calibri" w:hAnsi="Calibri" w:cs="Calibri" w:asciiTheme="minorAscii" w:hAnsiTheme="minorAscii" w:cstheme="minorAscii"/>
          <w:b w:val="0"/>
          <w:bCs w:val="0"/>
          <w:sz w:val="22"/>
          <w:szCs w:val="22"/>
        </w:rPr>
        <w:t>determining</w:t>
      </w:r>
      <w:r w:rsidRPr="20113B8D" w:rsidR="1A4998E1">
        <w:rPr>
          <w:rFonts w:ascii="Calibri" w:hAnsi="Calibri" w:cs="Calibri" w:asciiTheme="minorAscii" w:hAnsiTheme="minorAscii" w:cstheme="minorAscii"/>
          <w:b w:val="0"/>
          <w:bCs w:val="0"/>
          <w:sz w:val="22"/>
          <w:szCs w:val="22"/>
        </w:rPr>
        <w:t xml:space="preserve"> that a child attending school has a severe allergy, </w:t>
      </w:r>
      <w:r w:rsidRPr="20113B8D" w:rsidR="3DD7470A">
        <w:rPr>
          <w:rFonts w:ascii="Calibri" w:hAnsi="Calibri" w:cs="Calibri" w:asciiTheme="minorAscii" w:hAnsiTheme="minorAscii" w:cstheme="minorAscii"/>
          <w:b w:val="0"/>
          <w:bCs w:val="0"/>
          <w:sz w:val="22"/>
          <w:szCs w:val="22"/>
        </w:rPr>
        <w:t>this information will be shared with all relevant staff members.</w:t>
      </w:r>
    </w:p>
    <w:p w:rsidR="1A4998E1" w:rsidP="20113B8D" w:rsidRDefault="1A4998E1" w14:paraId="67D1836F" w14:textId="134F1864">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All staff who </w:t>
      </w:r>
      <w:r w:rsidRPr="20113B8D" w:rsidR="1A4998E1">
        <w:rPr>
          <w:rFonts w:ascii="Calibri" w:hAnsi="Calibri" w:cs="Calibri" w:asciiTheme="minorAscii" w:hAnsiTheme="minorAscii" w:cstheme="minorAscii"/>
          <w:b w:val="0"/>
          <w:bCs w:val="0"/>
          <w:sz w:val="22"/>
          <w:szCs w:val="22"/>
        </w:rPr>
        <w:t>come into contact with</w:t>
      </w:r>
      <w:r w:rsidRPr="20113B8D" w:rsidR="1A4998E1">
        <w:rPr>
          <w:rFonts w:ascii="Calibri" w:hAnsi="Calibri" w:cs="Calibri" w:asciiTheme="minorAscii" w:hAnsiTheme="minorAscii" w:cstheme="minorAscii"/>
          <w:b w:val="0"/>
          <w:bCs w:val="0"/>
          <w:sz w:val="22"/>
          <w:szCs w:val="22"/>
        </w:rPr>
        <w:t xml:space="preserve"> the child will be made aware of what</w:t>
      </w:r>
      <w:r w:rsidRPr="20113B8D" w:rsidR="0CCF6D49">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 xml:space="preserve">treatment/medication is required by the </w:t>
      </w:r>
      <w:r w:rsidRPr="20113B8D" w:rsidR="1A4998E1">
        <w:rPr>
          <w:rFonts w:ascii="Calibri" w:hAnsi="Calibri" w:cs="Calibri" w:asciiTheme="minorAscii" w:hAnsiTheme="minorAscii" w:cstheme="minorAscii"/>
          <w:b w:val="0"/>
          <w:bCs w:val="0"/>
          <w:sz w:val="22"/>
          <w:szCs w:val="22"/>
        </w:rPr>
        <w:t>School</w:t>
      </w:r>
      <w:r w:rsidRPr="20113B8D" w:rsidR="1A4998E1">
        <w:rPr>
          <w:rFonts w:ascii="Calibri" w:hAnsi="Calibri" w:cs="Calibri" w:asciiTheme="minorAscii" w:hAnsiTheme="minorAscii" w:cstheme="minorAscii"/>
          <w:b w:val="0"/>
          <w:bCs w:val="0"/>
          <w:sz w:val="22"/>
          <w:szCs w:val="22"/>
        </w:rPr>
        <w:t xml:space="preserve"> Leader and where any medication is</w:t>
      </w:r>
      <w:r w:rsidRPr="20113B8D" w:rsidR="367BB4EE">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stored.</w:t>
      </w:r>
    </w:p>
    <w:p w:rsidR="1A4998E1" w:rsidP="20113B8D" w:rsidRDefault="1A4998E1" w14:paraId="570D8A8F" w14:textId="3F4B7C90">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All staff are to promote hand washing before and after eating.</w:t>
      </w:r>
    </w:p>
    <w:p w:rsidR="1A4998E1" w:rsidP="20113B8D" w:rsidRDefault="1A4998E1" w14:paraId="4F3AD8AE" w14:textId="6A056A4D">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Snac</w:t>
      </w:r>
      <w:r w:rsidRPr="20113B8D" w:rsidR="3C674A7A">
        <w:rPr>
          <w:rFonts w:ascii="Calibri" w:hAnsi="Calibri" w:cs="Calibri" w:asciiTheme="minorAscii" w:hAnsiTheme="minorAscii" w:cstheme="minorAscii"/>
          <w:b w:val="0"/>
          <w:bCs w:val="0"/>
          <w:sz w:val="22"/>
          <w:szCs w:val="22"/>
        </w:rPr>
        <w:t>ks</w:t>
      </w:r>
      <w:r w:rsidRPr="20113B8D" w:rsidR="1A4998E1">
        <w:rPr>
          <w:rFonts w:ascii="Calibri" w:hAnsi="Calibri" w:cs="Calibri" w:asciiTheme="minorAscii" w:hAnsiTheme="minorAscii" w:cstheme="minorAscii"/>
          <w:b w:val="0"/>
          <w:bCs w:val="0"/>
          <w:sz w:val="22"/>
          <w:szCs w:val="22"/>
        </w:rPr>
        <w:t xml:space="preserve"> are </w:t>
      </w:r>
      <w:r w:rsidRPr="20113B8D" w:rsidR="1A4998E1">
        <w:rPr>
          <w:rFonts w:ascii="Calibri" w:hAnsi="Calibri" w:cs="Calibri" w:asciiTheme="minorAscii" w:hAnsiTheme="minorAscii" w:cstheme="minorAscii"/>
          <w:b w:val="0"/>
          <w:bCs w:val="0"/>
          <w:sz w:val="22"/>
          <w:szCs w:val="22"/>
        </w:rPr>
        <w:t>monitored</w:t>
      </w:r>
      <w:r w:rsidRPr="20113B8D" w:rsidR="1A4998E1">
        <w:rPr>
          <w:rFonts w:ascii="Calibri" w:hAnsi="Calibri" w:cs="Calibri" w:asciiTheme="minorAscii" w:hAnsiTheme="minorAscii" w:cstheme="minorAscii"/>
          <w:b w:val="0"/>
          <w:bCs w:val="0"/>
          <w:sz w:val="22"/>
          <w:szCs w:val="22"/>
        </w:rPr>
        <w:t xml:space="preserve"> by staff and are peanut, nut free and</w:t>
      </w:r>
      <w:r w:rsidRPr="20113B8D" w:rsidR="31A61C50">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other allergens depending on the children attending. All staff should know the</w:t>
      </w:r>
      <w:r w:rsidRPr="20113B8D" w:rsidR="4A4DBA24">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procedures at snack and lunch time to ensure the safety of children with allergies.</w:t>
      </w:r>
    </w:p>
    <w:p w:rsidR="1A4998E1" w:rsidP="20113B8D" w:rsidRDefault="1A4998E1" w14:paraId="76429EB0" w14:textId="72F8D7F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1"/>
          <w:bCs w:val="1"/>
          <w:sz w:val="22"/>
          <w:szCs w:val="22"/>
        </w:rPr>
      </w:pPr>
      <w:r w:rsidRPr="20113B8D" w:rsidR="1A4998E1">
        <w:rPr>
          <w:rFonts w:ascii="Calibri" w:hAnsi="Calibri" w:cs="Calibri" w:asciiTheme="minorAscii" w:hAnsiTheme="minorAscii" w:cstheme="minorAscii"/>
          <w:b w:val="1"/>
          <w:bCs w:val="1"/>
          <w:sz w:val="22"/>
          <w:szCs w:val="22"/>
        </w:rPr>
        <w:t xml:space="preserve">● However, staff cannot guarantee that foods will not </w:t>
      </w:r>
      <w:r w:rsidRPr="20113B8D" w:rsidR="1A4998E1">
        <w:rPr>
          <w:rFonts w:ascii="Calibri" w:hAnsi="Calibri" w:cs="Calibri" w:asciiTheme="minorAscii" w:hAnsiTheme="minorAscii" w:cstheme="minorAscii"/>
          <w:b w:val="1"/>
          <w:bCs w:val="1"/>
          <w:sz w:val="22"/>
          <w:szCs w:val="22"/>
        </w:rPr>
        <w:t>contain</w:t>
      </w:r>
      <w:r w:rsidRPr="20113B8D" w:rsidR="1A4998E1">
        <w:rPr>
          <w:rFonts w:ascii="Calibri" w:hAnsi="Calibri" w:cs="Calibri" w:asciiTheme="minorAscii" w:hAnsiTheme="minorAscii" w:cstheme="minorAscii"/>
          <w:b w:val="1"/>
          <w:bCs w:val="1"/>
          <w:sz w:val="22"/>
          <w:szCs w:val="22"/>
        </w:rPr>
        <w:t xml:space="preserve"> traces of nuts.</w:t>
      </w:r>
    </w:p>
    <w:p w:rsidR="1A4998E1" w:rsidP="20113B8D" w:rsidRDefault="1A4998E1" w14:paraId="23132A28" w14:textId="68FA4FDB">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All tables</w:t>
      </w:r>
      <w:r w:rsidRPr="20113B8D" w:rsidR="55516492">
        <w:rPr>
          <w:rFonts w:ascii="Calibri" w:hAnsi="Calibri" w:cs="Calibri" w:asciiTheme="minorAscii" w:hAnsiTheme="minorAscii" w:cstheme="minorAscii"/>
          <w:b w:val="0"/>
          <w:bCs w:val="0"/>
          <w:sz w:val="22"/>
          <w:szCs w:val="22"/>
        </w:rPr>
        <w:t xml:space="preserve"> in the lunch hall</w:t>
      </w:r>
      <w:r w:rsidRPr="20113B8D" w:rsidR="1A4998E1">
        <w:rPr>
          <w:rFonts w:ascii="Calibri" w:hAnsi="Calibri" w:cs="Calibri" w:asciiTheme="minorAscii" w:hAnsiTheme="minorAscii" w:cstheme="minorAscii"/>
          <w:b w:val="0"/>
          <w:bCs w:val="0"/>
          <w:sz w:val="22"/>
          <w:szCs w:val="22"/>
        </w:rPr>
        <w:t xml:space="preserve"> are cleaned with an approved solution.</w:t>
      </w:r>
    </w:p>
    <w:p w:rsidR="1A4998E1" w:rsidP="20113B8D" w:rsidRDefault="1A4998E1" w14:paraId="22E5AB66" w14:textId="7F160CEC">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Children are not </w:t>
      </w:r>
      <w:r w:rsidRPr="20113B8D" w:rsidR="1A4998E1">
        <w:rPr>
          <w:rFonts w:ascii="Calibri" w:hAnsi="Calibri" w:cs="Calibri" w:asciiTheme="minorAscii" w:hAnsiTheme="minorAscii" w:cstheme="minorAscii"/>
          <w:b w:val="0"/>
          <w:bCs w:val="0"/>
          <w:sz w:val="22"/>
          <w:szCs w:val="22"/>
        </w:rPr>
        <w:t>permitted</w:t>
      </w:r>
      <w:r w:rsidRPr="20113B8D" w:rsidR="1A4998E1">
        <w:rPr>
          <w:rFonts w:ascii="Calibri" w:hAnsi="Calibri" w:cs="Calibri" w:asciiTheme="minorAscii" w:hAnsiTheme="minorAscii" w:cstheme="minorAscii"/>
          <w:b w:val="0"/>
          <w:bCs w:val="0"/>
          <w:sz w:val="22"/>
          <w:szCs w:val="22"/>
        </w:rPr>
        <w:t xml:space="preserve"> to share food.</w:t>
      </w:r>
    </w:p>
    <w:p w:rsidR="1A4998E1" w:rsidP="20113B8D" w:rsidRDefault="1A4998E1" w14:paraId="679AAAA9" w14:textId="4F9E51E1">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We may ask the parent for a list of food products and food derivatives the child must</w:t>
      </w:r>
      <w:r w:rsidRPr="20113B8D" w:rsidR="00EE93EE">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not come into contact with.</w:t>
      </w:r>
    </w:p>
    <w:p w:rsidR="1A4998E1" w:rsidP="20113B8D" w:rsidRDefault="1A4998E1" w14:paraId="774FD996" w14:textId="7F56CEEE">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Emergency medication should be easily accessible, especially at times of </w:t>
      </w:r>
      <w:r w:rsidRPr="20113B8D" w:rsidR="1A4998E1">
        <w:rPr>
          <w:rFonts w:ascii="Calibri" w:hAnsi="Calibri" w:cs="Calibri" w:asciiTheme="minorAscii" w:hAnsiTheme="minorAscii" w:cstheme="minorAscii"/>
          <w:b w:val="0"/>
          <w:bCs w:val="0"/>
          <w:sz w:val="22"/>
          <w:szCs w:val="22"/>
        </w:rPr>
        <w:t>high risk</w:t>
      </w:r>
      <w:r w:rsidRPr="20113B8D" w:rsidR="1A4998E1">
        <w:rPr>
          <w:rFonts w:ascii="Calibri" w:hAnsi="Calibri" w:cs="Calibri" w:asciiTheme="minorAscii" w:hAnsiTheme="minorAscii" w:cstheme="minorAscii"/>
          <w:b w:val="0"/>
          <w:bCs w:val="0"/>
          <w:sz w:val="22"/>
          <w:szCs w:val="22"/>
        </w:rPr>
        <w:t>.</w:t>
      </w:r>
    </w:p>
    <w:p w:rsidR="1A4998E1" w:rsidP="20113B8D" w:rsidRDefault="1A4998E1" w14:paraId="2813AF2A" w14:textId="4025B0D6">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Staff should liaise with parents about snacks and any food-related activities.</w:t>
      </w:r>
    </w:p>
    <w:p w:rsidR="20113B8D" w:rsidP="20113B8D" w:rsidRDefault="20113B8D" w14:paraId="16916375" w14:textId="68FEEDA4">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p>
    <w:p w:rsidR="1A4998E1" w:rsidP="20113B8D" w:rsidRDefault="1A4998E1" w14:paraId="15E17784" w14:textId="0B4E6620">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Actions</w:t>
      </w:r>
    </w:p>
    <w:p w:rsidR="1A4998E1" w:rsidP="20113B8D" w:rsidRDefault="1A4998E1" w14:paraId="212B11D4" w14:textId="4045F6D3">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In the event of</w:t>
      </w:r>
      <w:r w:rsidRPr="20113B8D" w:rsidR="1A4998E1">
        <w:rPr>
          <w:rFonts w:ascii="Calibri" w:hAnsi="Calibri" w:cs="Calibri" w:asciiTheme="minorAscii" w:hAnsiTheme="minorAscii" w:cstheme="minorAscii"/>
          <w:b w:val="0"/>
          <w:bCs w:val="0"/>
          <w:sz w:val="22"/>
          <w:szCs w:val="22"/>
        </w:rPr>
        <w:t xml:space="preserve"> a child suffering an allergic reaction:</w:t>
      </w:r>
    </w:p>
    <w:p w:rsidR="1A4998E1" w:rsidP="20113B8D" w:rsidRDefault="1A4998E1" w14:paraId="233D6165" w14:textId="01D32F9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We will delegate someone to contact the child’s parents.</w:t>
      </w:r>
    </w:p>
    <w:p w:rsidR="1A4998E1" w:rsidP="20113B8D" w:rsidRDefault="1A4998E1" w14:paraId="0A39F78E" w14:textId="6C1D9A20">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If a child becomes distressed or symptoms become more serious telephone 999.</w:t>
      </w:r>
    </w:p>
    <w:p w:rsidR="1A4998E1" w:rsidP="20113B8D" w:rsidRDefault="1A4998E1" w14:paraId="64F3B4D6" w14:textId="27A76232">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Keep calm, make the child feel comfortable and give the child space.</w:t>
      </w:r>
    </w:p>
    <w:p w:rsidR="1A4998E1" w:rsidP="20113B8D" w:rsidRDefault="1A4998E1" w14:paraId="5D667D9A" w14:textId="23E30C2C">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If medication is </w:t>
      </w:r>
      <w:r w:rsidRPr="20113B8D" w:rsidR="1A4998E1">
        <w:rPr>
          <w:rFonts w:ascii="Calibri" w:hAnsi="Calibri" w:cs="Calibri" w:asciiTheme="minorAscii" w:hAnsiTheme="minorAscii" w:cstheme="minorAscii"/>
          <w:b w:val="0"/>
          <w:bCs w:val="0"/>
          <w:sz w:val="22"/>
          <w:szCs w:val="22"/>
        </w:rPr>
        <w:t>available</w:t>
      </w:r>
      <w:r w:rsidRPr="20113B8D" w:rsidR="1A4998E1">
        <w:rPr>
          <w:rFonts w:ascii="Calibri" w:hAnsi="Calibri" w:cs="Calibri" w:asciiTheme="minorAscii" w:hAnsiTheme="minorAscii" w:cstheme="minorAscii"/>
          <w:b w:val="0"/>
          <w:bCs w:val="0"/>
          <w:sz w:val="22"/>
          <w:szCs w:val="22"/>
        </w:rPr>
        <w:t xml:space="preserve"> it will be administered as per training and in conjunction</w:t>
      </w:r>
      <w:r w:rsidRPr="20113B8D" w:rsidR="614598FF">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with the Medication Policy.</w:t>
      </w:r>
    </w:p>
    <w:p w:rsidR="1A4998E1" w:rsidP="20113B8D" w:rsidRDefault="1A4998E1" w14:paraId="246771B0" w14:textId="5A0EBDEF">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If parents have not arrived by the time an ambulance arrives, a member of staff </w:t>
      </w:r>
      <w:r w:rsidRPr="20113B8D" w:rsidR="1A4998E1">
        <w:rPr>
          <w:rFonts w:ascii="Calibri" w:hAnsi="Calibri" w:cs="Calibri" w:asciiTheme="minorAscii" w:hAnsiTheme="minorAscii" w:cstheme="minorAscii"/>
          <w:b w:val="0"/>
          <w:bCs w:val="0"/>
          <w:sz w:val="22"/>
          <w:szCs w:val="22"/>
        </w:rPr>
        <w:t>will</w:t>
      </w:r>
      <w:r w:rsidRPr="20113B8D" w:rsidR="3F93791F">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accompany</w:t>
      </w:r>
      <w:r w:rsidRPr="20113B8D" w:rsidR="1A4998E1">
        <w:rPr>
          <w:rFonts w:ascii="Calibri" w:hAnsi="Calibri" w:cs="Calibri" w:asciiTheme="minorAscii" w:hAnsiTheme="minorAscii" w:cstheme="minorAscii"/>
          <w:b w:val="0"/>
          <w:bCs w:val="0"/>
          <w:sz w:val="22"/>
          <w:szCs w:val="22"/>
        </w:rPr>
        <w:t xml:space="preserve"> the child to hospital.</w:t>
      </w:r>
    </w:p>
    <w:p w:rsidR="20113B8D" w:rsidP="20113B8D" w:rsidRDefault="20113B8D" w14:paraId="13D739A7" w14:textId="576AF001">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1A4998E1" w:rsidP="20113B8D" w:rsidRDefault="1A4998E1" w14:paraId="4DF056D1" w14:textId="526652D2">
      <w:pPr>
        <w:pStyle w:val="Normal"/>
        <w:bidi w:val="0"/>
        <w:spacing w:before="10" w:beforeAutospacing="off" w:after="0" w:afterAutospacing="off" w:line="240" w:lineRule="exact"/>
        <w:ind w:left="0" w:right="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Role of other parents</w:t>
      </w:r>
    </w:p>
    <w:p w:rsidR="1A4998E1" w:rsidP="20113B8D" w:rsidRDefault="1A4998E1" w14:paraId="0B34C7D6" w14:textId="579279C5">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Snacks and lunches brought to the school by other parents should be peanut and nut</w:t>
      </w:r>
      <w:r w:rsidRPr="20113B8D" w:rsidR="22205377">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free.</w:t>
      </w:r>
    </w:p>
    <w:p w:rsidR="1A4998E1" w:rsidP="20113B8D" w:rsidRDefault="1A4998E1" w14:paraId="43EB576A" w14:textId="06DAB677">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r w:rsidRPr="20113B8D" w:rsidR="1A4998E1">
        <w:rPr>
          <w:rFonts w:ascii="Calibri" w:hAnsi="Calibri" w:cs="Calibri" w:asciiTheme="minorAscii" w:hAnsiTheme="minorAscii" w:cstheme="minorAscii"/>
          <w:b w:val="0"/>
          <w:bCs w:val="0"/>
          <w:sz w:val="22"/>
          <w:szCs w:val="22"/>
        </w:rPr>
        <w:t xml:space="preserve">● The school will ensure that parents are regularly reminded and will </w:t>
      </w:r>
      <w:r w:rsidRPr="20113B8D" w:rsidR="1A4998E1">
        <w:rPr>
          <w:rFonts w:ascii="Calibri" w:hAnsi="Calibri" w:cs="Calibri" w:asciiTheme="minorAscii" w:hAnsiTheme="minorAscii" w:cstheme="minorAscii"/>
          <w:b w:val="0"/>
          <w:bCs w:val="0"/>
          <w:sz w:val="22"/>
          <w:szCs w:val="22"/>
        </w:rPr>
        <w:t>monitor</w:t>
      </w:r>
      <w:r w:rsidRPr="20113B8D" w:rsidR="1A4998E1">
        <w:rPr>
          <w:rFonts w:ascii="Calibri" w:hAnsi="Calibri" w:cs="Calibri" w:asciiTheme="minorAscii" w:hAnsiTheme="minorAscii" w:cstheme="minorAscii"/>
          <w:b w:val="0"/>
          <w:bCs w:val="0"/>
          <w:sz w:val="22"/>
          <w:szCs w:val="22"/>
        </w:rPr>
        <w:t xml:space="preserve"> the</w:t>
      </w:r>
      <w:r w:rsidRPr="20113B8D" w:rsidR="1F24DA44">
        <w:rPr>
          <w:rFonts w:ascii="Calibri" w:hAnsi="Calibri" w:cs="Calibri" w:asciiTheme="minorAscii" w:hAnsiTheme="minorAscii" w:cstheme="minorAscii"/>
          <w:b w:val="0"/>
          <w:bCs w:val="0"/>
          <w:sz w:val="22"/>
          <w:szCs w:val="22"/>
        </w:rPr>
        <w:t xml:space="preserve"> </w:t>
      </w:r>
      <w:r w:rsidRPr="20113B8D" w:rsidR="1A4998E1">
        <w:rPr>
          <w:rFonts w:ascii="Calibri" w:hAnsi="Calibri" w:cs="Calibri" w:asciiTheme="minorAscii" w:hAnsiTheme="minorAscii" w:cstheme="minorAscii"/>
          <w:b w:val="0"/>
          <w:bCs w:val="0"/>
          <w:sz w:val="22"/>
          <w:szCs w:val="22"/>
        </w:rPr>
        <w:t>contents of lunch boxes and snacks.</w:t>
      </w:r>
    </w:p>
    <w:p w:rsidR="20113B8D" w:rsidP="20113B8D" w:rsidRDefault="20113B8D" w14:paraId="21CD4A83" w14:textId="40A556A1">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664B5AEE" w:rsidP="20113B8D" w:rsidRDefault="664B5AEE" w14:noSpellErr="1" w14:paraId="76234E7B">
      <w:pPr>
        <w:spacing w:before="81"/>
        <w:ind w:left="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b w:val="1"/>
          <w:bCs w:val="1"/>
          <w:sz w:val="24"/>
          <w:szCs w:val="24"/>
        </w:rPr>
        <w:t>Medicines</w:t>
      </w:r>
    </w:p>
    <w:p w:rsidR="20113B8D" w:rsidP="20113B8D" w:rsidRDefault="20113B8D" w14:noSpellErr="1" w14:paraId="5FECFEA4">
      <w:pPr>
        <w:spacing w:before="13" w:line="240" w:lineRule="exact"/>
        <w:rPr>
          <w:rFonts w:ascii="Calibri" w:hAnsi="Calibri" w:cs="Calibri" w:asciiTheme="minorAscii" w:hAnsiTheme="minorAscii" w:cstheme="minorAscii"/>
          <w:sz w:val="24"/>
          <w:szCs w:val="24"/>
        </w:rPr>
      </w:pPr>
    </w:p>
    <w:p w:rsidR="664B5AEE" w:rsidP="20113B8D" w:rsidRDefault="664B5AEE" w14:noSpellErr="1" w14:paraId="6024605B">
      <w:pPr>
        <w:tabs>
          <w:tab w:val="left" w:leader="none" w:pos="820"/>
        </w:tabs>
        <w:ind w:left="820" w:right="101" w:hanging="360"/>
        <w:rPr>
          <w:rFonts w:ascii="Calibri" w:hAnsi="Calibri" w:eastAsia="Arial" w:cs="Calibri" w:asciiTheme="minorAscii" w:hAnsiTheme="minorAscii" w:cstheme="minorAscii"/>
          <w:b w:val="1"/>
          <w:bCs w:val="1"/>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 xml:space="preserve">Where possible, unless advised it would be detrimental to health, medicines should be prescribed in frequencies (up to and including 3 times a day) that allow the pupil to take them outside of school hours. If this is not possible (where medication is required 4 times a day), </w:t>
      </w:r>
      <w:r w:rsidRPr="20113B8D" w:rsidR="664B5AEE">
        <w:rPr>
          <w:rFonts w:ascii="Calibri" w:hAnsi="Calibri" w:eastAsia="Arial" w:cs="Calibri" w:asciiTheme="minorAscii" w:hAnsiTheme="minorAscii" w:cstheme="minorAscii"/>
          <w:b w:val="1"/>
          <w:bCs w:val="1"/>
          <w:sz w:val="24"/>
          <w:szCs w:val="24"/>
        </w:rPr>
        <w:t xml:space="preserve">prior to staff members administering any medication, the parents/carers of the child must be asked if they can administer medication to their child themselves by visiting school during the school day. If this is not possible then parents must complete and sign a </w:t>
      </w:r>
      <w:r w:rsidRPr="20113B8D" w:rsidR="664B5AEE">
        <w:rPr>
          <w:rFonts w:ascii="Calibri" w:hAnsi="Calibri" w:eastAsia="Arial" w:cs="Calibri" w:asciiTheme="minorAscii" w:hAnsiTheme="minorAscii" w:cstheme="minorAscii"/>
          <w:b w:val="1"/>
          <w:bCs w:val="1"/>
          <w:i w:val="1"/>
          <w:iCs w:val="1"/>
          <w:sz w:val="24"/>
          <w:szCs w:val="24"/>
        </w:rPr>
        <w:t xml:space="preserve">request for school to administer medication </w:t>
      </w:r>
      <w:r w:rsidRPr="20113B8D" w:rsidR="664B5AEE">
        <w:rPr>
          <w:rFonts w:ascii="Calibri" w:hAnsi="Calibri" w:eastAsia="Arial" w:cs="Calibri" w:asciiTheme="minorAscii" w:hAnsiTheme="minorAscii" w:cstheme="minorAscii"/>
          <w:b w:val="1"/>
          <w:bCs w:val="1"/>
          <w:sz w:val="24"/>
          <w:szCs w:val="24"/>
        </w:rPr>
        <w:t>form. This must then be agreed and signed by a member of the Senior Leadership Team or the lead for medical conditions before any medication is administered by school staff.</w:t>
      </w:r>
    </w:p>
    <w:p w:rsidR="664B5AEE" w:rsidP="20113B8D" w:rsidRDefault="664B5AEE" w14:noSpellErr="1" w14:paraId="2A873EAD">
      <w:pPr>
        <w:tabs>
          <w:tab w:val="left" w:leader="none" w:pos="820"/>
        </w:tabs>
        <w:spacing w:before="20" w:line="240" w:lineRule="exact"/>
        <w:ind w:left="820" w:right="868" w:hanging="3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No child will be given any prescription or non-prescription medicines without written parental consent except in exceptional circumstances.</w:t>
      </w:r>
    </w:p>
    <w:p w:rsidR="664B5AEE" w:rsidP="20113B8D" w:rsidRDefault="664B5AEE" w14:noSpellErr="1" w14:paraId="320D0642">
      <w:pPr>
        <w:spacing w:line="260" w:lineRule="exact"/>
        <w:ind w:left="4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 xml:space="preserve">•   </w:t>
      </w:r>
      <w:r w:rsidRPr="20113B8D" w:rsidR="664B5AEE">
        <w:rPr>
          <w:rFonts w:ascii="Calibri" w:hAnsi="Calibri" w:eastAsia="Arial" w:cs="Calibri" w:asciiTheme="minorAscii" w:hAnsiTheme="minorAscii" w:cstheme="minorAscii"/>
          <w:sz w:val="24"/>
          <w:szCs w:val="24"/>
        </w:rPr>
        <w:t>No child under 16 years of age will be given medication containing aspirin without a doctor’s</w:t>
      </w:r>
    </w:p>
    <w:p w:rsidR="664B5AEE" w:rsidP="20113B8D" w:rsidRDefault="664B5AEE" w14:noSpellErr="1" w14:paraId="771D9F35">
      <w:pPr>
        <w:spacing w:line="240" w:lineRule="exact"/>
        <w:ind w:left="82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prescription.</w:t>
      </w:r>
    </w:p>
    <w:p w:rsidR="664B5AEE" w:rsidP="20113B8D" w:rsidRDefault="664B5AEE" w14:noSpellErr="1" w14:paraId="033DBC12">
      <w:pPr>
        <w:tabs>
          <w:tab w:val="left" w:leader="none" w:pos="820"/>
        </w:tabs>
        <w:spacing w:before="20" w:line="240" w:lineRule="exact"/>
        <w:ind w:left="820" w:right="333" w:hanging="360"/>
        <w:jc w:val="both"/>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 xml:space="preserve">Medicines </w:t>
      </w:r>
      <w:r w:rsidRPr="20113B8D" w:rsidR="664B5AEE">
        <w:rPr>
          <w:rFonts w:ascii="Calibri" w:hAnsi="Calibri" w:eastAsia="Arial" w:cs="Calibri" w:asciiTheme="minorAscii" w:hAnsiTheme="minorAscii" w:cstheme="minorAscii"/>
          <w:b w:val="1"/>
          <w:bCs w:val="1"/>
          <w:sz w:val="24"/>
          <w:szCs w:val="24"/>
        </w:rPr>
        <w:t>MUST</w:t>
      </w:r>
      <w:r w:rsidRPr="20113B8D" w:rsidR="664B5AEE">
        <w:rPr>
          <w:rFonts w:ascii="Calibri" w:hAnsi="Calibri" w:eastAsia="Arial" w:cs="Calibri" w:asciiTheme="minorAscii" w:hAnsiTheme="minorAscii" w:cstheme="minorAscii"/>
          <w:sz w:val="24"/>
          <w:szCs w:val="24"/>
        </w:rPr>
        <w:t xml:space="preserve"> be in date, labelled, and provided in the original container (except in the case of insulin which may come in a pen or pump) with dosage instructions. Medicines which do not meet these criteria will not be administered.</w:t>
      </w:r>
    </w:p>
    <w:p w:rsidR="664B5AEE" w:rsidP="20113B8D" w:rsidRDefault="664B5AEE" w14:noSpellErr="1" w14:paraId="2014C668">
      <w:pPr>
        <w:spacing w:line="260" w:lineRule="exact"/>
        <w:ind w:left="4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 xml:space="preserve">•   </w:t>
      </w:r>
      <w:r w:rsidRPr="20113B8D" w:rsidR="664B5AEE">
        <w:rPr>
          <w:rFonts w:ascii="Calibri" w:hAnsi="Calibri" w:eastAsia="Arial" w:cs="Calibri" w:asciiTheme="minorAscii" w:hAnsiTheme="minorAscii" w:cstheme="minorAscii"/>
          <w:sz w:val="24"/>
          <w:szCs w:val="24"/>
        </w:rPr>
        <w:t>A maximum of four weeks’ supply of the medication may be provided to the school at one time.</w:t>
      </w:r>
    </w:p>
    <w:p w:rsidR="664B5AEE" w:rsidP="20113B8D" w:rsidRDefault="664B5AEE" w14:noSpellErr="1" w14:paraId="0234B5DB">
      <w:pPr>
        <w:tabs>
          <w:tab w:val="left" w:leader="none" w:pos="820"/>
        </w:tabs>
        <w:spacing w:before="20" w:line="240" w:lineRule="exact"/>
        <w:ind w:left="820" w:right="867" w:hanging="3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Medications will be stored in the medical cabinet in the Finance and Operations Officer’s office or staff room fridge as appropriate.</w:t>
      </w:r>
    </w:p>
    <w:p w:rsidR="664B5AEE" w:rsidP="20113B8D" w:rsidRDefault="664B5AEE" w14:paraId="5072EFF7" w14:textId="773B0A89">
      <w:pPr>
        <w:spacing w:line="260" w:lineRule="exact"/>
        <w:ind w:left="4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 xml:space="preserve">•   </w:t>
      </w:r>
      <w:r w:rsidRPr="20113B8D" w:rsidR="664B5AEE">
        <w:rPr>
          <w:rFonts w:ascii="Calibri" w:hAnsi="Calibri" w:eastAsia="Arial" w:cs="Calibri" w:asciiTheme="minorAscii" w:hAnsiTheme="minorAscii" w:cstheme="minorAscii"/>
          <w:sz w:val="24"/>
          <w:szCs w:val="24"/>
        </w:rPr>
        <w:t>Any medications left over at the end of the course will be returned to the child’s parents.</w:t>
      </w:r>
    </w:p>
    <w:p w:rsidR="664B5AEE" w:rsidP="20113B8D" w:rsidRDefault="664B5AEE" w14:noSpellErr="1" w14:paraId="4397F7CA">
      <w:pPr>
        <w:spacing w:line="260" w:lineRule="exact"/>
        <w:ind w:left="4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 xml:space="preserve">•   </w:t>
      </w:r>
      <w:r w:rsidRPr="20113B8D" w:rsidR="664B5AEE">
        <w:rPr>
          <w:rFonts w:ascii="Calibri" w:hAnsi="Calibri" w:eastAsia="Arial" w:cs="Calibri" w:asciiTheme="minorAscii" w:hAnsiTheme="minorAscii" w:cstheme="minorAscii"/>
          <w:sz w:val="24"/>
          <w:szCs w:val="24"/>
        </w:rPr>
        <w:t>Written records will be kept of any medication administered to children in the Administration of</w:t>
      </w:r>
    </w:p>
    <w:p w:rsidR="664B5AEE" w:rsidP="20113B8D" w:rsidRDefault="664B5AEE" w14:noSpellErr="1" w14:paraId="53F68581">
      <w:pPr>
        <w:spacing w:line="240" w:lineRule="exact"/>
        <w:ind w:left="82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Medicines Record Book which is stored in the medical cabinet in the Finance and Operations Officer’s  office.</w:t>
      </w:r>
    </w:p>
    <w:p w:rsidR="664B5AEE" w:rsidP="20113B8D" w:rsidRDefault="664B5AEE" w14:noSpellErr="1" w14:paraId="7D39FB27">
      <w:pPr>
        <w:spacing w:before="1"/>
        <w:ind w:left="4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 xml:space="preserve">•   </w:t>
      </w:r>
      <w:r w:rsidRPr="20113B8D" w:rsidR="664B5AEE">
        <w:rPr>
          <w:rFonts w:ascii="Calibri" w:hAnsi="Calibri" w:eastAsia="Arial" w:cs="Calibri" w:asciiTheme="minorAscii" w:hAnsiTheme="minorAscii" w:cstheme="minorAscii"/>
          <w:sz w:val="24"/>
          <w:szCs w:val="24"/>
        </w:rPr>
        <w:t>Salbutamol inhalers will be kept in the relevant classroom in a drawstring bag, in clear view.</w:t>
      </w:r>
    </w:p>
    <w:p w:rsidR="664B5AEE" w:rsidP="20113B8D" w:rsidRDefault="664B5AEE" w14:noSpellErr="1" w14:paraId="417E6C57">
      <w:pPr>
        <w:spacing w:before="2" w:line="240" w:lineRule="exact"/>
        <w:ind w:left="820" w:right="192"/>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Parents are requested to sign a form to indicate the required use of the inhaler.  When a pupil feels they need to use their inhaler they must take the bag (containing inhaler and record book) to an</w:t>
      </w:r>
    </w:p>
    <w:p w:rsidR="664B5AEE" w:rsidP="20113B8D" w:rsidRDefault="664B5AEE" w14:noSpellErr="1" w14:paraId="06BDEC0E">
      <w:pPr>
        <w:spacing w:line="240" w:lineRule="exact"/>
        <w:ind w:left="82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adult responsible for them at the time. The adult will supervise the child as they use their inhaler</w:t>
      </w:r>
    </w:p>
    <w:p w:rsidR="664B5AEE" w:rsidP="20113B8D" w:rsidRDefault="664B5AEE" w14:noSpellErr="1" w14:paraId="6849218E">
      <w:pPr>
        <w:spacing w:before="1"/>
        <w:ind w:left="820"/>
        <w:rPr>
          <w:rFonts w:ascii="Calibri" w:hAnsi="Calibri" w:eastAsia="Arial" w:cs="Calibri" w:asciiTheme="minorAscii" w:hAnsiTheme="minorAscii" w:cstheme="minorAscii"/>
          <w:b w:val="1"/>
          <w:bCs w:val="1"/>
          <w:sz w:val="24"/>
          <w:szCs w:val="24"/>
        </w:rPr>
      </w:pPr>
      <w:r w:rsidRPr="20113B8D" w:rsidR="664B5AEE">
        <w:rPr>
          <w:rFonts w:ascii="Calibri" w:hAnsi="Calibri" w:eastAsia="Arial" w:cs="Calibri" w:asciiTheme="minorAscii" w:hAnsiTheme="minorAscii" w:cstheme="minorAscii"/>
          <w:sz w:val="24"/>
          <w:szCs w:val="24"/>
        </w:rPr>
        <w:t xml:space="preserve">and record details of this in the child’s personal record book.  </w:t>
      </w:r>
      <w:r w:rsidRPr="20113B8D" w:rsidR="664B5AEE">
        <w:rPr>
          <w:rFonts w:ascii="Calibri" w:hAnsi="Calibri" w:eastAsia="Arial" w:cs="Calibri" w:asciiTheme="minorAscii" w:hAnsiTheme="minorAscii" w:cstheme="minorAscii"/>
          <w:b w:val="1"/>
          <w:bCs w:val="1"/>
          <w:sz w:val="24"/>
          <w:szCs w:val="24"/>
        </w:rPr>
        <w:t>This will not need to be recorded</w:t>
      </w:r>
    </w:p>
    <w:p w:rsidR="664B5AEE" w:rsidP="20113B8D" w:rsidRDefault="664B5AEE" w14:noSpellErr="1" w14:paraId="5BAAEAF7">
      <w:pPr>
        <w:spacing w:before="3" w:line="240" w:lineRule="exact"/>
        <w:ind w:left="820" w:right="85"/>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b w:val="1"/>
          <w:bCs w:val="1"/>
          <w:sz w:val="24"/>
          <w:szCs w:val="24"/>
        </w:rPr>
        <w:t>again in the Administration of Medicines Record Book.</w:t>
      </w:r>
      <w:r w:rsidRPr="20113B8D" w:rsidR="664B5AEE">
        <w:rPr>
          <w:rFonts w:ascii="Calibri" w:hAnsi="Calibri" w:eastAsia="Arial" w:cs="Calibri" w:asciiTheme="minorAscii" w:hAnsiTheme="minorAscii" w:cstheme="minorAscii"/>
          <w:sz w:val="24"/>
          <w:szCs w:val="24"/>
        </w:rPr>
        <w:t xml:space="preserve">  A note to be sent home with the child stating the same information, will then be completed (pre-printed notes are kept in each personal record</w:t>
      </w:r>
    </w:p>
    <w:p w:rsidR="664B5AEE" w:rsidP="20113B8D" w:rsidRDefault="664B5AEE" w14:noSpellErr="1" w14:paraId="4A701680">
      <w:pPr>
        <w:spacing w:line="240" w:lineRule="exact"/>
        <w:ind w:left="82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book).</w:t>
      </w:r>
    </w:p>
    <w:p w:rsidR="664B5AEE" w:rsidP="20113B8D" w:rsidRDefault="664B5AEE" w14:noSpellErr="1" w14:paraId="2B1260B1">
      <w:pPr>
        <w:spacing w:before="1"/>
        <w:ind w:left="4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 xml:space="preserve">•   </w:t>
      </w:r>
      <w:r w:rsidRPr="20113B8D" w:rsidR="664B5AEE">
        <w:rPr>
          <w:rFonts w:ascii="Calibri" w:hAnsi="Calibri" w:eastAsia="Arial" w:cs="Calibri" w:asciiTheme="minorAscii" w:hAnsiTheme="minorAscii" w:cstheme="minorAscii"/>
          <w:sz w:val="24"/>
          <w:szCs w:val="24"/>
        </w:rPr>
        <w:t>Pupils will never be prevented from accessing their medication.</w:t>
      </w:r>
    </w:p>
    <w:p w:rsidR="664B5AEE" w:rsidP="20113B8D" w:rsidRDefault="664B5AEE" w14:noSpellErr="1" w14:paraId="5A1A3504">
      <w:pPr>
        <w:tabs>
          <w:tab w:val="left" w:leader="none" w:pos="820"/>
        </w:tabs>
        <w:spacing w:before="18" w:line="240" w:lineRule="exact"/>
        <w:ind w:left="820" w:right="363" w:hanging="3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An emergency salbutamol inhaler kit will be kept by school in the Finance and Operations Officer’s office. Once used by a child the outer blue casing and spacer (if used) will be carefully and thoroughly washed and returned to the box. The inhaler can then be used by another child in an emergency.  Parental consent for use of the emergency inhaler is sought when a pupil first uses an inhaler in school.</w:t>
      </w:r>
    </w:p>
    <w:p w:rsidR="664B5AEE" w:rsidP="20113B8D" w:rsidRDefault="664B5AEE" w14:noSpellErr="1" w14:paraId="35DC93A3">
      <w:pPr>
        <w:tabs>
          <w:tab w:val="left" w:leader="none" w:pos="820"/>
        </w:tabs>
        <w:spacing w:before="17" w:line="240" w:lineRule="exact"/>
        <w:ind w:left="820" w:right="634" w:hanging="3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Adrenaline autoinjectors are securely stored in the medical cabinet for named children and are easily accessible in an emergency.</w:t>
      </w:r>
    </w:p>
    <w:p w:rsidR="664B5AEE" w:rsidP="20113B8D" w:rsidRDefault="664B5AEE" w14:noSpellErr="1" w14:paraId="0047BFC5">
      <w:pPr>
        <w:tabs>
          <w:tab w:val="left" w:leader="none" w:pos="820"/>
        </w:tabs>
        <w:spacing w:before="17" w:line="240" w:lineRule="exact"/>
        <w:ind w:left="820" w:right="307" w:hanging="3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Sacred Heart Catholic Primary School cannot be held responsible for side effects that occur when medication is taken correctly.</w:t>
      </w:r>
    </w:p>
    <w:p w:rsidR="664B5AEE" w:rsidP="20113B8D" w:rsidRDefault="664B5AEE" w14:noSpellErr="1" w14:paraId="320266D1">
      <w:pPr>
        <w:tabs>
          <w:tab w:val="left" w:leader="none" w:pos="820"/>
        </w:tabs>
        <w:spacing w:before="17" w:line="240" w:lineRule="exact"/>
        <w:ind w:left="820" w:right="844" w:hanging="360"/>
        <w:rPr>
          <w:rFonts w:ascii="Calibri" w:hAnsi="Calibri" w:eastAsia="Arial" w:cs="Calibri" w:asciiTheme="minorAscii" w:hAnsiTheme="minorAscii" w:cstheme="minorAscii"/>
          <w:sz w:val="24"/>
          <w:szCs w:val="24"/>
        </w:rPr>
      </w:pPr>
      <w:r w:rsidRPr="20113B8D" w:rsidR="664B5AEE">
        <w:rPr>
          <w:rFonts w:ascii="Calibri" w:hAnsi="Calibri" w:eastAsia="Verdana" w:cs="Calibri" w:asciiTheme="minorAscii" w:hAnsiTheme="minorAscii" w:cstheme="minorAscii"/>
          <w:sz w:val="24"/>
          <w:szCs w:val="24"/>
        </w:rPr>
        <w:t>•</w:t>
      </w:r>
      <w:r>
        <w:tab/>
      </w:r>
      <w:r w:rsidRPr="20113B8D" w:rsidR="664B5AEE">
        <w:rPr>
          <w:rFonts w:ascii="Calibri" w:hAnsi="Calibri" w:eastAsia="Arial" w:cs="Calibri" w:asciiTheme="minorAscii" w:hAnsiTheme="minorAscii" w:cstheme="minorAscii"/>
          <w:sz w:val="24"/>
          <w:szCs w:val="24"/>
        </w:rPr>
        <w:t>Staff will not force a pupil, if the pupil refuses to comply with their health procedure, and the resulting actions will be clearly written into the Administration of Medicines Record Book and parents will be informed on the same day.</w:t>
      </w:r>
    </w:p>
    <w:p w:rsidR="20113B8D" w:rsidP="20113B8D" w:rsidRDefault="20113B8D" w14:noSpellErr="1" w14:paraId="47D3DC5D">
      <w:pPr>
        <w:spacing w:before="11" w:line="240" w:lineRule="exact"/>
        <w:rPr>
          <w:rFonts w:ascii="Calibri" w:hAnsi="Calibri" w:cs="Calibri" w:asciiTheme="minorAscii" w:hAnsiTheme="minorAscii" w:cstheme="minorAscii"/>
          <w:sz w:val="24"/>
          <w:szCs w:val="24"/>
        </w:rPr>
      </w:pPr>
    </w:p>
    <w:p w:rsidR="664B5AEE" w:rsidP="20113B8D" w:rsidRDefault="664B5AEE" w14:noSpellErr="1" w14:paraId="3DDC6986">
      <w:pPr>
        <w:ind w:left="10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b w:val="1"/>
          <w:bCs w:val="1"/>
          <w:sz w:val="24"/>
          <w:szCs w:val="24"/>
        </w:rPr>
        <w:t>Emergencies</w:t>
      </w:r>
    </w:p>
    <w:p w:rsidR="20113B8D" w:rsidP="20113B8D" w:rsidRDefault="20113B8D" w14:noSpellErr="1" w14:paraId="69B41E7A">
      <w:pPr>
        <w:spacing w:before="13" w:line="240" w:lineRule="exact"/>
        <w:rPr>
          <w:rFonts w:ascii="Calibri" w:hAnsi="Calibri" w:cs="Calibri" w:asciiTheme="minorAscii" w:hAnsiTheme="minorAscii" w:cstheme="minorAscii"/>
          <w:sz w:val="24"/>
          <w:szCs w:val="24"/>
        </w:rPr>
      </w:pPr>
    </w:p>
    <w:p w:rsidR="664B5AEE" w:rsidP="20113B8D" w:rsidRDefault="664B5AEE" w14:noSpellErr="1" w14:paraId="50D79B76">
      <w:pPr>
        <w:ind w:left="10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Medical emergencies will be dealt with under the school’s emergency procedures which will be</w:t>
      </w:r>
    </w:p>
    <w:p w:rsidR="664B5AEE" w:rsidP="20113B8D" w:rsidRDefault="664B5AEE" w14:noSpellErr="1" w14:paraId="4F4E3B30">
      <w:pPr>
        <w:spacing w:before="2"/>
        <w:ind w:left="10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communicated to all relevant staff so they are aware of signs and symptoms.</w:t>
      </w:r>
    </w:p>
    <w:p w:rsidR="20113B8D" w:rsidP="20113B8D" w:rsidRDefault="20113B8D" w14:noSpellErr="1" w14:paraId="18CA15DB">
      <w:pPr>
        <w:spacing w:before="11" w:line="240" w:lineRule="exact"/>
        <w:rPr>
          <w:rFonts w:ascii="Calibri" w:hAnsi="Calibri" w:cs="Calibri" w:asciiTheme="minorAscii" w:hAnsiTheme="minorAscii" w:cstheme="minorAscii"/>
          <w:sz w:val="24"/>
          <w:szCs w:val="24"/>
        </w:rPr>
      </w:pPr>
    </w:p>
    <w:p w:rsidR="664B5AEE" w:rsidP="20113B8D" w:rsidRDefault="664B5AEE" w14:noSpellErr="1" w14:paraId="31E2F3C1">
      <w:pPr>
        <w:ind w:left="10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Pupils will be informed in general terms of what to do in an emergency such as telling a teacher.</w:t>
      </w:r>
    </w:p>
    <w:p w:rsidR="20113B8D" w:rsidP="20113B8D" w:rsidRDefault="20113B8D" w14:noSpellErr="1" w14:paraId="56BF67A8">
      <w:pPr>
        <w:spacing w:before="13" w:line="240" w:lineRule="exact"/>
        <w:rPr>
          <w:rFonts w:ascii="Calibri" w:hAnsi="Calibri" w:cs="Calibri" w:asciiTheme="minorAscii" w:hAnsiTheme="minorAscii" w:cstheme="minorAscii"/>
          <w:sz w:val="24"/>
          <w:szCs w:val="24"/>
        </w:rPr>
      </w:pPr>
    </w:p>
    <w:p w:rsidR="664B5AEE" w:rsidP="20113B8D" w:rsidRDefault="664B5AEE" w14:noSpellErr="1" w14:paraId="2D53BAFD">
      <w:pPr>
        <w:ind w:left="10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If a pupil needs to be taken to hospital, a member of staff will remain with the child until their parents arrive.</w:t>
      </w:r>
    </w:p>
    <w:p w:rsidR="20113B8D" w:rsidP="20113B8D" w:rsidRDefault="20113B8D" w14:noSpellErr="1" w14:paraId="46B60ADC">
      <w:pPr>
        <w:spacing w:before="13" w:line="240" w:lineRule="exact"/>
        <w:rPr>
          <w:rFonts w:ascii="Calibri" w:hAnsi="Calibri" w:cs="Calibri" w:asciiTheme="minorAscii" w:hAnsiTheme="minorAscii" w:cstheme="minorAscii"/>
          <w:sz w:val="24"/>
          <w:szCs w:val="24"/>
        </w:rPr>
      </w:pPr>
    </w:p>
    <w:p w:rsidR="20113B8D" w:rsidP="20113B8D" w:rsidRDefault="20113B8D" w14:noSpellErr="1" w14:paraId="312D19F9">
      <w:pPr>
        <w:ind w:left="100"/>
        <w:rPr>
          <w:rFonts w:ascii="Calibri" w:hAnsi="Calibri" w:eastAsia="Arial" w:cs="Calibri" w:asciiTheme="minorAscii" w:hAnsiTheme="minorAscii" w:cstheme="minorAscii"/>
          <w:b w:val="1"/>
          <w:bCs w:val="1"/>
          <w:sz w:val="24"/>
          <w:szCs w:val="24"/>
        </w:rPr>
      </w:pPr>
    </w:p>
    <w:p w:rsidR="20113B8D" w:rsidP="20113B8D" w:rsidRDefault="20113B8D" w14:noSpellErr="1" w14:paraId="410CA9A2">
      <w:pPr>
        <w:ind w:left="100"/>
        <w:rPr>
          <w:rFonts w:ascii="Calibri" w:hAnsi="Calibri" w:eastAsia="Arial" w:cs="Calibri" w:asciiTheme="minorAscii" w:hAnsiTheme="minorAscii" w:cstheme="minorAscii"/>
          <w:b w:val="1"/>
          <w:bCs w:val="1"/>
          <w:sz w:val="24"/>
          <w:szCs w:val="24"/>
        </w:rPr>
      </w:pPr>
    </w:p>
    <w:p w:rsidR="20113B8D" w:rsidP="20113B8D" w:rsidRDefault="20113B8D" w14:noSpellErr="1" w14:paraId="24467287">
      <w:pPr>
        <w:ind w:left="100"/>
        <w:rPr>
          <w:rFonts w:ascii="Calibri" w:hAnsi="Calibri" w:eastAsia="Arial" w:cs="Calibri" w:asciiTheme="minorAscii" w:hAnsiTheme="minorAscii" w:cstheme="minorAscii"/>
          <w:b w:val="1"/>
          <w:bCs w:val="1"/>
          <w:sz w:val="24"/>
          <w:szCs w:val="24"/>
        </w:rPr>
      </w:pPr>
    </w:p>
    <w:p w:rsidR="664B5AEE" w:rsidP="20113B8D" w:rsidRDefault="664B5AEE" w14:noSpellErr="1" w14:paraId="2EF99337">
      <w:pPr>
        <w:ind w:left="100"/>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b w:val="1"/>
          <w:bCs w:val="1"/>
          <w:sz w:val="24"/>
          <w:szCs w:val="24"/>
        </w:rPr>
        <w:t>Day trips, residential visits and sporting activities</w:t>
      </w:r>
    </w:p>
    <w:p w:rsidR="20113B8D" w:rsidP="20113B8D" w:rsidRDefault="20113B8D" w14:noSpellErr="1" w14:paraId="1380D443">
      <w:pPr>
        <w:spacing w:before="13" w:line="240" w:lineRule="exact"/>
        <w:rPr>
          <w:rFonts w:ascii="Calibri" w:hAnsi="Calibri" w:cs="Calibri" w:asciiTheme="minorAscii" w:hAnsiTheme="minorAscii" w:cstheme="minorAscii"/>
          <w:sz w:val="24"/>
          <w:szCs w:val="24"/>
        </w:rPr>
      </w:pPr>
    </w:p>
    <w:p w:rsidR="664B5AEE" w:rsidP="20113B8D" w:rsidRDefault="664B5AEE" w14:noSpellErr="1" w14:paraId="1037C577">
      <w:pPr>
        <w:ind w:left="100" w:right="76"/>
        <w:rPr>
          <w:rFonts w:ascii="Calibri" w:hAnsi="Calibri" w:eastAsia="Arial" w:cs="Calibri" w:asciiTheme="minorAscii" w:hAnsiTheme="minorAscii" w:cstheme="minorAscii"/>
          <w:sz w:val="24"/>
          <w:szCs w:val="24"/>
        </w:rPr>
      </w:pPr>
      <w:r w:rsidRPr="20113B8D" w:rsidR="664B5AEE">
        <w:rPr>
          <w:rFonts w:ascii="Calibri" w:hAnsi="Calibri" w:eastAsia="Arial" w:cs="Calibri" w:asciiTheme="minorAscii" w:hAnsiTheme="minorAscii" w:cstheme="minorAscii"/>
          <w:sz w:val="24"/>
          <w:szCs w:val="24"/>
        </w:rPr>
        <w:t>Unambiguous arrangements should be made and be flexible enough to ensure pupils with medical conditions can participate in school trips, residential stays, sports activities and not prevent them from doing so unless a clinician states it is not possible.</w:t>
      </w:r>
    </w:p>
    <w:p w:rsidR="20113B8D" w:rsidP="20113B8D" w:rsidRDefault="20113B8D" w14:paraId="3F30C224" w14:textId="1EA3897A">
      <w:pPr>
        <w:pStyle w:val="Normal"/>
        <w:bidi w:val="0"/>
        <w:spacing w:before="10" w:beforeAutospacing="off" w:after="0" w:afterAutospacing="off" w:line="240" w:lineRule="exact"/>
        <w:ind w:left="0" w:right="0" w:firstLine="720"/>
        <w:jc w:val="left"/>
        <w:rPr>
          <w:rFonts w:ascii="Calibri" w:hAnsi="Calibri" w:cs="Calibri" w:asciiTheme="minorAscii" w:hAnsiTheme="minorAscii" w:cstheme="minorAscii"/>
          <w:b w:val="0"/>
          <w:bCs w:val="0"/>
          <w:sz w:val="22"/>
          <w:szCs w:val="22"/>
        </w:rPr>
      </w:pPr>
    </w:p>
    <w:p w:rsidR="20113B8D" w:rsidP="20113B8D" w:rsidRDefault="20113B8D" w14:paraId="39E4EB65" w14:textId="056E1565">
      <w:pPr>
        <w:pStyle w:val="Normal"/>
        <w:tabs>
          <w:tab w:val="left" w:leader="none" w:pos="820"/>
        </w:tabs>
        <w:spacing w:before="16" w:line="240" w:lineRule="exact"/>
        <w:ind w:left="460" w:right="209" w:hanging="0"/>
        <w:rPr>
          <w:rFonts w:ascii="Calibri" w:hAnsi="Calibri" w:eastAsia="Arial" w:cs="Calibri" w:asciiTheme="minorAscii" w:hAnsiTheme="minorAscii" w:cstheme="minorAscii"/>
          <w:b w:val="0"/>
          <w:bCs w:val="0"/>
          <w:sz w:val="22"/>
          <w:szCs w:val="22"/>
        </w:rPr>
        <w:sectPr w:rsidRPr="001A4994" w:rsidR="00757FA8">
          <w:pgSz w:w="11920" w:h="16840" w:orient="portrait"/>
          <w:pgMar w:top="620" w:right="620" w:bottom="280" w:left="620" w:header="720" w:footer="720" w:gutter="0"/>
          <w:cols w:space="720"/>
        </w:sectPr>
      </w:pPr>
    </w:p>
    <w:p w:rsidR="20113B8D" w:rsidP="20113B8D" w:rsidRDefault="20113B8D" w14:paraId="46DA63C3" w14:textId="6F402BCD">
      <w:pPr>
        <w:pStyle w:val="Normal"/>
        <w:rPr>
          <w:rFonts w:ascii="Calibri" w:hAnsi="Calibri" w:eastAsia="Arial" w:cs="Calibri" w:asciiTheme="minorAscii" w:hAnsiTheme="minorAscii" w:cstheme="minorAscii"/>
          <w:b w:val="1"/>
          <w:bCs w:val="1"/>
          <w:sz w:val="24"/>
          <w:szCs w:val="24"/>
        </w:rPr>
        <w:sectPr w:rsidRPr="001A4994" w:rsidR="00757FA8">
          <w:pgSz w:w="11920" w:h="16840" w:orient="portrait"/>
          <w:pgMar w:top="620" w:right="660" w:bottom="280" w:left="620" w:header="720" w:footer="720" w:gutter="0"/>
          <w:cols w:space="720"/>
        </w:sectPr>
      </w:pPr>
    </w:p>
    <w:p w:rsidR="20113B8D" w:rsidP="20113B8D" w:rsidRDefault="20113B8D" w14:paraId="476C7CBF" w14:textId="4859BCA1">
      <w:pPr>
        <w:pStyle w:val="Normal"/>
        <w:rPr>
          <w:rFonts w:ascii="Calibri" w:hAnsi="Calibri" w:eastAsia="Arial" w:cs="Calibri" w:asciiTheme="minorAscii" w:hAnsiTheme="minorAscii" w:cstheme="minorAscii"/>
          <w:b w:val="1"/>
          <w:bCs w:val="1"/>
          <w:sz w:val="24"/>
          <w:szCs w:val="24"/>
        </w:rPr>
        <w:sectPr w:rsidRPr="001A4994" w:rsidR="00757FA8">
          <w:pgSz w:w="11920" w:h="16840" w:orient="portrait"/>
          <w:pgMar w:top="620" w:right="620" w:bottom="280" w:left="620" w:header="720" w:footer="720" w:gutter="0"/>
          <w:cols w:space="720"/>
        </w:sectPr>
      </w:pPr>
    </w:p>
    <w:p xmlns:wp14="http://schemas.microsoft.com/office/word/2010/wordml" w:rsidRPr="001A4994" w:rsidR="00757FA8" w:rsidP="00D83A9C" w:rsidRDefault="009556E6" w14:paraId="0538C4B7" wp14:textId="77777777">
      <w:pPr>
        <w:spacing w:before="82"/>
        <w:ind w:right="138"/>
        <w:rPr>
          <w:rFonts w:eastAsia="Arial" w:asciiTheme="minorHAnsi" w:hAnsiTheme="minorHAnsi" w:cstheme="minorHAnsi"/>
          <w:sz w:val="24"/>
          <w:szCs w:val="24"/>
        </w:rPr>
      </w:pP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comp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best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p</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c</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ce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z w:val="24"/>
          <w:szCs w:val="24"/>
        </w:rPr>
        <w:t>k</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ass</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w:t>
      </w:r>
      <w:r w:rsidRPr="001A4994">
        <w:rPr>
          <w:rFonts w:eastAsia="Arial" w:asciiTheme="minorHAnsi" w:hAnsiTheme="minorHAnsi" w:cstheme="minorHAnsi"/>
          <w:spacing w:val="-3"/>
          <w:sz w:val="24"/>
          <w:szCs w:val="24"/>
        </w:rPr>
        <w:t>h</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ul</w:t>
      </w:r>
      <w:r w:rsidRPr="001A4994">
        <w:rPr>
          <w:rFonts w:eastAsia="Arial" w:asciiTheme="minorHAnsi" w:hAnsiTheme="minorHAnsi" w:cstheme="minorHAnsi"/>
          <w:sz w:val="24"/>
          <w:szCs w:val="24"/>
        </w:rPr>
        <w:t>d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2"/>
          <w:sz w:val="24"/>
          <w:szCs w:val="24"/>
        </w:rPr>
        <w:t>k</w:t>
      </w:r>
      <w:r w:rsidRPr="001A4994">
        <w:rPr>
          <w:rFonts w:eastAsia="Arial" w:asciiTheme="minorHAnsi" w:hAnsiTheme="minorHAnsi" w:cstheme="minorHAnsi"/>
          <w:sz w:val="24"/>
          <w:szCs w:val="24"/>
        </w:rPr>
        <w:t>en</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 xml:space="preserve">ed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 c</w:t>
      </w:r>
      <w:r w:rsidRPr="001A4994">
        <w:rPr>
          <w:rFonts w:eastAsia="Arial" w:asciiTheme="minorHAnsi" w:hAnsiTheme="minorHAnsi" w:cstheme="minorHAnsi"/>
          <w:spacing w:val="-2"/>
          <w:sz w:val="24"/>
          <w:szCs w:val="24"/>
        </w:rPr>
        <w:t>a</w:t>
      </w:r>
      <w:r w:rsidRPr="001A4994">
        <w:rPr>
          <w:rFonts w:eastAsia="Arial" w:asciiTheme="minorHAnsi" w:hAnsiTheme="minorHAnsi" w:cstheme="minorHAnsi"/>
          <w:spacing w:val="1"/>
          <w:sz w:val="24"/>
          <w:szCs w:val="24"/>
        </w:rPr>
        <w:t>rr</w:t>
      </w:r>
      <w:r w:rsidRPr="001A4994">
        <w:rPr>
          <w:rFonts w:eastAsia="Arial" w:asciiTheme="minorHAnsi" w:hAnsiTheme="minorHAnsi" w:cstheme="minorHAnsi"/>
          <w:sz w:val="24"/>
          <w:szCs w:val="24"/>
        </w:rPr>
        <w:t>y</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di</w:t>
      </w:r>
      <w:r w:rsidRPr="001A4994">
        <w:rPr>
          <w:rFonts w:eastAsia="Arial" w:asciiTheme="minorHAnsi" w:hAnsiTheme="minorHAnsi" w:cstheme="minorHAnsi"/>
          <w:sz w:val="24"/>
          <w:szCs w:val="24"/>
        </w:rPr>
        <w:t>cati</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n shou</w:t>
      </w:r>
      <w:r w:rsidRPr="001A4994">
        <w:rPr>
          <w:rFonts w:eastAsia="Arial" w:asciiTheme="minorHAnsi" w:hAnsiTheme="minorHAnsi" w:cstheme="minorHAnsi"/>
          <w:spacing w:val="-4"/>
          <w:sz w:val="24"/>
          <w:szCs w:val="24"/>
        </w:rPr>
        <w:t>l</w:t>
      </w:r>
      <w:r w:rsidRPr="001A4994">
        <w:rPr>
          <w:rFonts w:eastAsia="Arial" w:asciiTheme="minorHAnsi" w:hAnsiTheme="minorHAnsi" w:cstheme="minorHAnsi"/>
          <w:sz w:val="24"/>
          <w:szCs w:val="24"/>
        </w:rPr>
        <w:t>d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d</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4"/>
          <w:sz w:val="24"/>
          <w:szCs w:val="24"/>
        </w:rPr>
        <w:t>r</w:t>
      </w:r>
      <w:r w:rsidRPr="001A4994">
        <w:rPr>
          <w:rFonts w:eastAsia="Arial" w:asciiTheme="minorHAnsi" w:hAnsiTheme="minorHAnsi" w:cstheme="minorHAnsi"/>
          <w:sz w:val="24"/>
          <w:szCs w:val="24"/>
        </w:rPr>
        <w:t xml:space="preserve">. </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C</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 pa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w:t>
      </w:r>
      <w:r w:rsidRPr="001A4994">
        <w:rPr>
          <w:rFonts w:eastAsia="Arial" w:asciiTheme="minorHAnsi" w:hAnsiTheme="minorHAnsi" w:cstheme="minorHAnsi"/>
          <w:spacing w:val="-3"/>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 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hc</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 pr</w:t>
      </w:r>
      <w:r w:rsidRPr="001A4994">
        <w:rPr>
          <w:rFonts w:eastAsia="Arial" w:asciiTheme="minorHAnsi" w:hAnsiTheme="minorHAnsi" w:cstheme="minorHAnsi"/>
          <w:spacing w:val="-2"/>
          <w:sz w:val="24"/>
          <w:szCs w:val="24"/>
        </w:rPr>
        <w:t>o</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z w:val="24"/>
          <w:szCs w:val="24"/>
        </w:rPr>
        <w:t>ess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ona</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z w:val="24"/>
          <w:szCs w:val="24"/>
        </w:rPr>
        <w: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on</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ps and </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m</w:t>
      </w:r>
      <w:r w:rsidRPr="001A4994">
        <w:rPr>
          <w:rFonts w:eastAsia="Arial" w:asciiTheme="minorHAnsi" w:hAnsiTheme="minorHAnsi" w:cstheme="minorHAnsi"/>
          <w:sz w:val="24"/>
          <w:szCs w:val="24"/>
        </w:rPr>
        <w:t>ay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se</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ate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al d</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4"/>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care</w:t>
      </w:r>
      <w:r w:rsidRPr="001A4994">
        <w:rPr>
          <w:rFonts w:eastAsia="Arial" w:asciiTheme="minorHAnsi" w:hAnsiTheme="minorHAnsi" w:cstheme="minorHAnsi"/>
          <w:spacing w:val="1"/>
          <w:sz w:val="24"/>
          <w:szCs w:val="24"/>
        </w:rPr>
        <w:t>/</w:t>
      </w:r>
      <w:r w:rsidRPr="001A4994">
        <w:rPr>
          <w:rFonts w:eastAsia="Arial" w:asciiTheme="minorHAnsi" w:hAnsiTheme="minorHAnsi" w:cstheme="minorHAnsi"/>
          <w:sz w:val="24"/>
          <w:szCs w:val="24"/>
        </w:rPr>
        <w:t>su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t</w:t>
      </w:r>
      <w:r w:rsidRPr="001A4994">
        <w:rPr>
          <w:rFonts w:eastAsia="Arial" w:asciiTheme="minorHAnsi" w:hAnsiTheme="minorHAnsi" w:cstheme="minorHAnsi"/>
          <w:spacing w:val="1"/>
          <w:sz w:val="24"/>
          <w:szCs w:val="24"/>
        </w:rPr>
        <w:t xml:space="preserve"> r</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2"/>
          <w:sz w:val="24"/>
          <w:szCs w:val="24"/>
        </w:rPr>
        <w:t>q</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s </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or</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sch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ol d</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w:t>
      </w:r>
    </w:p>
    <w:p xmlns:wp14="http://schemas.microsoft.com/office/word/2010/wordml" w:rsidRPr="001A4994" w:rsidR="00757FA8" w:rsidRDefault="00757FA8" w14:paraId="17AD93B2" wp14:textId="77777777">
      <w:pPr>
        <w:spacing w:before="14" w:line="240" w:lineRule="exact"/>
        <w:rPr>
          <w:rFonts w:asciiTheme="minorHAnsi" w:hAnsiTheme="minorHAnsi" w:cstheme="minorHAnsi"/>
          <w:sz w:val="24"/>
          <w:szCs w:val="24"/>
        </w:rPr>
      </w:pPr>
    </w:p>
    <w:p xmlns:wp14="http://schemas.microsoft.com/office/word/2010/wordml" w:rsidRPr="001A4994" w:rsidR="00757FA8" w:rsidRDefault="009556E6" w14:paraId="53A64365" wp14:textId="77777777">
      <w:pPr>
        <w:ind w:left="100"/>
        <w:rPr>
          <w:rFonts w:eastAsia="Arial" w:asciiTheme="minorHAnsi" w:hAnsiTheme="minorHAnsi" w:cstheme="minorHAnsi"/>
          <w:sz w:val="24"/>
          <w:szCs w:val="24"/>
        </w:rPr>
      </w:pPr>
      <w:r w:rsidRPr="001A4994">
        <w:rPr>
          <w:rFonts w:eastAsia="Arial" w:asciiTheme="minorHAnsi" w:hAnsiTheme="minorHAnsi" w:cstheme="minorHAnsi"/>
          <w:b/>
          <w:spacing w:val="1"/>
          <w:sz w:val="24"/>
          <w:szCs w:val="24"/>
        </w:rPr>
        <w:t>I</w:t>
      </w:r>
      <w:r w:rsidRPr="001A4994">
        <w:rPr>
          <w:rFonts w:eastAsia="Arial" w:asciiTheme="minorHAnsi" w:hAnsiTheme="minorHAnsi" w:cstheme="minorHAnsi"/>
          <w:b/>
          <w:sz w:val="24"/>
          <w:szCs w:val="24"/>
        </w:rPr>
        <w:t>n</w:t>
      </w:r>
      <w:r w:rsidRPr="001A4994">
        <w:rPr>
          <w:rFonts w:eastAsia="Arial" w:asciiTheme="minorHAnsi" w:hAnsiTheme="minorHAnsi" w:cstheme="minorHAnsi"/>
          <w:b/>
          <w:spacing w:val="-1"/>
          <w:sz w:val="24"/>
          <w:szCs w:val="24"/>
        </w:rPr>
        <w:t>s</w:t>
      </w:r>
      <w:r w:rsidRPr="001A4994">
        <w:rPr>
          <w:rFonts w:eastAsia="Arial" w:asciiTheme="minorHAnsi" w:hAnsiTheme="minorHAnsi" w:cstheme="minorHAnsi"/>
          <w:b/>
          <w:sz w:val="24"/>
          <w:szCs w:val="24"/>
        </w:rPr>
        <w:t>ura</w:t>
      </w:r>
      <w:r w:rsidRPr="001A4994">
        <w:rPr>
          <w:rFonts w:eastAsia="Arial" w:asciiTheme="minorHAnsi" w:hAnsiTheme="minorHAnsi" w:cstheme="minorHAnsi"/>
          <w:b/>
          <w:spacing w:val="-1"/>
          <w:sz w:val="24"/>
          <w:szCs w:val="24"/>
        </w:rPr>
        <w:t>n</w:t>
      </w:r>
      <w:r w:rsidRPr="001A4994">
        <w:rPr>
          <w:rFonts w:eastAsia="Arial" w:asciiTheme="minorHAnsi" w:hAnsiTheme="minorHAnsi" w:cstheme="minorHAnsi"/>
          <w:b/>
          <w:sz w:val="24"/>
          <w:szCs w:val="24"/>
        </w:rPr>
        <w:t>ce</w:t>
      </w:r>
    </w:p>
    <w:p xmlns:wp14="http://schemas.microsoft.com/office/word/2010/wordml" w:rsidRPr="001A4994" w:rsidR="00757FA8" w:rsidRDefault="00757FA8" w14:paraId="0DE4B5B7" wp14:textId="77777777">
      <w:pPr>
        <w:spacing w:before="18" w:line="240" w:lineRule="exact"/>
        <w:rPr>
          <w:rFonts w:asciiTheme="minorHAnsi" w:hAnsiTheme="minorHAnsi" w:cstheme="minorHAnsi"/>
          <w:sz w:val="24"/>
          <w:szCs w:val="24"/>
        </w:rPr>
      </w:pPr>
    </w:p>
    <w:p xmlns:wp14="http://schemas.microsoft.com/office/word/2010/wordml" w:rsidRPr="001A4994" w:rsidR="00757FA8" w:rsidRDefault="009556E6" w14:paraId="79BA01A7" wp14:textId="77777777">
      <w:pPr>
        <w:spacing w:line="240" w:lineRule="exact"/>
        <w:ind w:left="100" w:right="66"/>
        <w:rPr>
          <w:rFonts w:eastAsia="Arial" w:asciiTheme="minorHAnsi" w:hAnsiTheme="minorHAnsi" w:cstheme="minorHAnsi"/>
          <w:sz w:val="24"/>
          <w:szCs w:val="24"/>
        </w:rPr>
      </w:pP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ho</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2"/>
          <w:sz w:val="24"/>
          <w:szCs w:val="24"/>
        </w:rPr>
        <w:t>k</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es</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ili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es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n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oli</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wil</w:t>
      </w:r>
      <w:r w:rsidRPr="001A4994">
        <w:rPr>
          <w:rFonts w:eastAsia="Arial" w:asciiTheme="minorHAnsi" w:hAnsiTheme="minorHAnsi" w:cstheme="minorHAnsi"/>
          <w:sz w:val="24"/>
          <w:szCs w:val="24"/>
        </w:rPr>
        <w:t>l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ass</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b</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H</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d</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e</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 xml:space="preserve">r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t</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 co</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ered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by</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L</w:t>
      </w:r>
      <w:r w:rsidRPr="001A4994">
        <w:rPr>
          <w:rFonts w:eastAsia="Arial" w:asciiTheme="minorHAnsi" w:hAnsiTheme="minorHAnsi" w:cstheme="minorHAnsi"/>
          <w:spacing w:val="-4"/>
          <w:sz w:val="24"/>
          <w:szCs w:val="24"/>
        </w:rPr>
        <w:t>A</w:t>
      </w:r>
      <w:r w:rsidRPr="001A4994">
        <w:rPr>
          <w:rFonts w:eastAsia="Arial" w:asciiTheme="minorHAnsi" w:hAnsiTheme="minorHAnsi" w:cstheme="minorHAnsi"/>
          <w:spacing w:val="1"/>
          <w:sz w:val="24"/>
          <w:szCs w:val="24"/>
        </w:rPr>
        <w:t>/s</w:t>
      </w:r>
      <w:r w:rsidRPr="001A4994">
        <w:rPr>
          <w:rFonts w:eastAsia="Arial" w:asciiTheme="minorHAnsi" w:hAnsiTheme="minorHAnsi" w:cstheme="minorHAnsi"/>
          <w:sz w:val="24"/>
          <w:szCs w:val="24"/>
        </w:rPr>
        <w:t>ch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ns</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ce.</w:t>
      </w:r>
    </w:p>
    <w:p xmlns:wp14="http://schemas.microsoft.com/office/word/2010/wordml" w:rsidRPr="001A4994" w:rsidR="00757FA8" w:rsidRDefault="00757FA8" w14:paraId="66204FF1" wp14:textId="77777777">
      <w:pPr>
        <w:spacing w:before="14" w:line="240" w:lineRule="exact"/>
        <w:rPr>
          <w:rFonts w:asciiTheme="minorHAnsi" w:hAnsiTheme="minorHAnsi" w:cstheme="minorHAnsi"/>
          <w:sz w:val="24"/>
          <w:szCs w:val="24"/>
        </w:rPr>
      </w:pPr>
    </w:p>
    <w:p xmlns:wp14="http://schemas.microsoft.com/office/word/2010/wordml" w:rsidRPr="001A4994" w:rsidR="00757FA8" w:rsidRDefault="009556E6" w14:paraId="7F471B8E" wp14:textId="77777777">
      <w:pPr>
        <w:spacing w:line="240" w:lineRule="exact"/>
        <w:ind w:left="100" w:right="193"/>
        <w:rPr>
          <w:rFonts w:eastAsia="Arial" w:asciiTheme="minorHAnsi" w:hAnsiTheme="minorHAnsi" w:cstheme="minorHAnsi"/>
          <w:sz w:val="24"/>
          <w:szCs w:val="24"/>
        </w:rPr>
      </w:pPr>
      <w:r w:rsidRPr="001A4994">
        <w:rPr>
          <w:rFonts w:eastAsia="Arial" w:asciiTheme="minorHAnsi" w:hAnsiTheme="minorHAnsi" w:cstheme="minorHAnsi"/>
          <w:sz w:val="24"/>
          <w:szCs w:val="24"/>
        </w:rPr>
        <w:t>F</w:t>
      </w:r>
      <w:r w:rsidRPr="001A4994">
        <w:rPr>
          <w:rFonts w:eastAsia="Arial" w:asciiTheme="minorHAnsi" w:hAnsiTheme="minorHAnsi" w:cstheme="minorHAnsi"/>
          <w:spacing w:val="-1"/>
          <w:sz w:val="24"/>
          <w:szCs w:val="24"/>
        </w:rPr>
        <w:t>ul</w:t>
      </w:r>
      <w:r w:rsidRPr="001A4994">
        <w:rPr>
          <w:rFonts w:eastAsia="Arial" w:asciiTheme="minorHAnsi" w:hAnsiTheme="minorHAnsi" w:cstheme="minorHAnsi"/>
          <w:sz w:val="24"/>
          <w:szCs w:val="24"/>
        </w:rPr>
        <w:t xml:space="preserve">l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tt</w:t>
      </w:r>
      <w:r w:rsidRPr="001A4994">
        <w:rPr>
          <w:rFonts w:eastAsia="Arial" w:asciiTheme="minorHAnsi" w:hAnsiTheme="minorHAnsi" w:cstheme="minorHAnsi"/>
          <w:sz w:val="24"/>
          <w:szCs w:val="24"/>
        </w:rPr>
        <w:t>en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ns</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ce po</w:t>
      </w:r>
      <w:r w:rsidRPr="001A4994">
        <w:rPr>
          <w:rFonts w:eastAsia="Arial" w:asciiTheme="minorHAnsi" w:hAnsiTheme="minorHAnsi" w:cstheme="minorHAnsi"/>
          <w:spacing w:val="-4"/>
          <w:sz w:val="24"/>
          <w:szCs w:val="24"/>
        </w:rPr>
        <w:t>l</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cy</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cumen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v</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pacing w:val="2"/>
          <w:sz w:val="24"/>
          <w:szCs w:val="24"/>
        </w:rPr>
        <w:t>a</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 xml:space="preserve">e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o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2"/>
          <w:sz w:val="24"/>
          <w:szCs w:val="24"/>
        </w:rPr>
        <w:t>v</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e</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by</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m</w:t>
      </w:r>
      <w:r w:rsidRPr="001A4994">
        <w:rPr>
          <w:rFonts w:eastAsia="Arial" w:asciiTheme="minorHAnsi" w:hAnsiTheme="minorHAnsi" w:cstheme="minorHAnsi"/>
          <w:sz w:val="24"/>
          <w:szCs w:val="24"/>
        </w:rPr>
        <w:t>b</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2"/>
          <w:sz w:val="24"/>
          <w:szCs w:val="24"/>
        </w:rPr>
        <w:t>s</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ho</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are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pr</w:t>
      </w:r>
      <w:r w:rsidRPr="001A4994">
        <w:rPr>
          <w:rFonts w:eastAsia="Arial" w:asciiTheme="minorHAnsi" w:hAnsiTheme="minorHAnsi" w:cstheme="minorHAnsi"/>
          <w:spacing w:val="-2"/>
          <w:sz w:val="24"/>
          <w:szCs w:val="24"/>
        </w:rPr>
        <w:t>ov</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2"/>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ng su</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h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cal co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n</w:t>
      </w:r>
      <w:r w:rsidRPr="001A4994">
        <w:rPr>
          <w:rFonts w:eastAsia="Arial" w:asciiTheme="minorHAnsi" w:hAnsiTheme="minorHAnsi" w:cstheme="minorHAnsi"/>
          <w:sz w:val="24"/>
          <w:szCs w:val="24"/>
        </w:rPr>
        <w:t xml:space="preserve">s.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se</w:t>
      </w:r>
      <w:r w:rsidRPr="001A4994">
        <w:rPr>
          <w:rFonts w:eastAsia="Arial" w:asciiTheme="minorHAnsi" w:hAnsiTheme="minorHAnsi" w:cstheme="minorHAnsi"/>
          <w:spacing w:val="-4"/>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z w:val="24"/>
          <w:szCs w:val="24"/>
        </w:rPr>
        <w:t>ho</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sh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o see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z w:val="24"/>
          <w:szCs w:val="24"/>
        </w:rPr>
        <w:t>umen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z w:val="24"/>
          <w:szCs w:val="24"/>
        </w:rPr>
        <w:t>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co</w:t>
      </w:r>
      <w:r w:rsidRPr="001A4994">
        <w:rPr>
          <w:rFonts w:eastAsia="Arial" w:asciiTheme="minorHAnsi" w:hAnsiTheme="minorHAnsi" w:cstheme="minorHAnsi"/>
          <w:spacing w:val="-2"/>
          <w:sz w:val="24"/>
          <w:szCs w:val="24"/>
        </w:rPr>
        <w:t>n</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a</w:t>
      </w:r>
      <w:r w:rsidRPr="001A4994">
        <w:rPr>
          <w:rFonts w:eastAsia="Arial" w:asciiTheme="minorHAnsi" w:hAnsiTheme="minorHAnsi" w:cstheme="minorHAnsi"/>
          <w:spacing w:val="-3"/>
          <w:sz w:val="24"/>
          <w:szCs w:val="24"/>
        </w:rPr>
        <w:t>c</w:t>
      </w:r>
      <w:r w:rsidRPr="001A4994">
        <w:rPr>
          <w:rFonts w:eastAsia="Arial" w:asciiTheme="minorHAnsi" w:hAnsiTheme="minorHAnsi" w:cstheme="minorHAnsi"/>
          <w:sz w:val="24"/>
          <w:szCs w:val="24"/>
        </w:rPr>
        <w:t xml:space="preserve">t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3"/>
          <w:sz w:val="24"/>
          <w:szCs w:val="24"/>
        </w:rPr>
        <w:t>h</w:t>
      </w:r>
      <w:r w:rsidRPr="001A4994">
        <w:rPr>
          <w:rFonts w:eastAsia="Arial" w:asciiTheme="minorHAnsi" w:hAnsiTheme="minorHAnsi" w:cstheme="minorHAnsi"/>
          <w:sz w:val="24"/>
          <w:szCs w:val="24"/>
        </w:rPr>
        <w:t>e H</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d</w:t>
      </w:r>
      <w:r w:rsidRPr="001A4994">
        <w:rPr>
          <w:rFonts w:eastAsia="Arial" w:asciiTheme="minorHAnsi" w:hAnsiTheme="minorHAnsi" w:cstheme="minorHAnsi"/>
          <w:sz w:val="24"/>
          <w:szCs w:val="24"/>
        </w:rPr>
        <w:t>.</w:t>
      </w:r>
    </w:p>
    <w:p xmlns:wp14="http://schemas.microsoft.com/office/word/2010/wordml" w:rsidRPr="001A4994" w:rsidR="00757FA8" w:rsidRDefault="00757FA8" w14:paraId="2DBF0D7D" wp14:textId="77777777">
      <w:pPr>
        <w:spacing w:before="10" w:line="240" w:lineRule="exact"/>
        <w:rPr>
          <w:rFonts w:asciiTheme="minorHAnsi" w:hAnsiTheme="minorHAnsi" w:cstheme="minorHAnsi"/>
          <w:sz w:val="24"/>
          <w:szCs w:val="24"/>
        </w:rPr>
      </w:pPr>
    </w:p>
    <w:p xmlns:wp14="http://schemas.microsoft.com/office/word/2010/wordml" w:rsidRPr="001A4994" w:rsidR="00757FA8" w:rsidRDefault="009556E6" w14:paraId="4A0619C5" wp14:textId="77777777">
      <w:pPr>
        <w:ind w:left="100"/>
        <w:rPr>
          <w:rFonts w:eastAsia="Arial" w:asciiTheme="minorHAnsi" w:hAnsiTheme="minorHAnsi" w:cstheme="minorHAnsi"/>
          <w:sz w:val="24"/>
          <w:szCs w:val="24"/>
        </w:rPr>
      </w:pPr>
      <w:r w:rsidRPr="001A4994">
        <w:rPr>
          <w:rFonts w:eastAsia="Arial" w:asciiTheme="minorHAnsi" w:hAnsiTheme="minorHAnsi" w:cstheme="minorHAnsi"/>
          <w:b/>
          <w:spacing w:val="-1"/>
          <w:sz w:val="24"/>
          <w:szCs w:val="24"/>
        </w:rPr>
        <w:t>C</w:t>
      </w:r>
      <w:r w:rsidRPr="001A4994">
        <w:rPr>
          <w:rFonts w:eastAsia="Arial" w:asciiTheme="minorHAnsi" w:hAnsiTheme="minorHAnsi" w:cstheme="minorHAnsi"/>
          <w:b/>
          <w:sz w:val="24"/>
          <w:szCs w:val="24"/>
        </w:rPr>
        <w:t>ompla</w:t>
      </w:r>
      <w:r w:rsidRPr="001A4994">
        <w:rPr>
          <w:rFonts w:eastAsia="Arial" w:asciiTheme="minorHAnsi" w:hAnsiTheme="minorHAnsi" w:cstheme="minorHAnsi"/>
          <w:b/>
          <w:spacing w:val="1"/>
          <w:sz w:val="24"/>
          <w:szCs w:val="24"/>
        </w:rPr>
        <w:t>i</w:t>
      </w:r>
      <w:r w:rsidRPr="001A4994">
        <w:rPr>
          <w:rFonts w:eastAsia="Arial" w:asciiTheme="minorHAnsi" w:hAnsiTheme="minorHAnsi" w:cstheme="minorHAnsi"/>
          <w:b/>
          <w:spacing w:val="-3"/>
          <w:sz w:val="24"/>
          <w:szCs w:val="24"/>
        </w:rPr>
        <w:t>n</w:t>
      </w:r>
      <w:r w:rsidRPr="001A4994">
        <w:rPr>
          <w:rFonts w:eastAsia="Arial" w:asciiTheme="minorHAnsi" w:hAnsiTheme="minorHAnsi" w:cstheme="minorHAnsi"/>
          <w:b/>
          <w:spacing w:val="1"/>
          <w:sz w:val="24"/>
          <w:szCs w:val="24"/>
        </w:rPr>
        <w:t>t</w:t>
      </w:r>
      <w:r w:rsidRPr="001A4994">
        <w:rPr>
          <w:rFonts w:eastAsia="Arial" w:asciiTheme="minorHAnsi" w:hAnsiTheme="minorHAnsi" w:cstheme="minorHAnsi"/>
          <w:b/>
          <w:sz w:val="24"/>
          <w:szCs w:val="24"/>
        </w:rPr>
        <w:t>s</w:t>
      </w:r>
    </w:p>
    <w:p xmlns:wp14="http://schemas.microsoft.com/office/word/2010/wordml" w:rsidRPr="001A4994" w:rsidR="00757FA8" w:rsidRDefault="00757FA8" w14:paraId="6B62F1B3" wp14:textId="77777777">
      <w:pPr>
        <w:spacing w:before="13" w:line="240" w:lineRule="exact"/>
        <w:rPr>
          <w:rFonts w:asciiTheme="minorHAnsi" w:hAnsiTheme="minorHAnsi" w:cstheme="minorHAnsi"/>
          <w:sz w:val="24"/>
          <w:szCs w:val="24"/>
        </w:rPr>
      </w:pPr>
    </w:p>
    <w:p xmlns:wp14="http://schemas.microsoft.com/office/word/2010/wordml" w:rsidRPr="001A4994" w:rsidR="00757FA8" w:rsidRDefault="009556E6" w14:paraId="0E512FC8" wp14:textId="77777777">
      <w:pPr>
        <w:ind w:left="100"/>
        <w:rPr>
          <w:rFonts w:eastAsia="Arial" w:asciiTheme="minorHAnsi" w:hAnsiTheme="minorHAnsi" w:cstheme="minorHAnsi"/>
          <w:sz w:val="24"/>
          <w:szCs w:val="24"/>
        </w:rPr>
      </w:pPr>
      <w:r w:rsidRPr="001A4994">
        <w:rPr>
          <w:rFonts w:eastAsia="Arial" w:asciiTheme="minorHAnsi" w:hAnsiTheme="minorHAnsi" w:cstheme="minorHAnsi"/>
          <w:spacing w:val="-1"/>
          <w:sz w:val="24"/>
          <w:szCs w:val="24"/>
        </w:rPr>
        <w:t>Al</w:t>
      </w:r>
      <w:r w:rsidRPr="001A4994">
        <w:rPr>
          <w:rFonts w:eastAsia="Arial" w:asciiTheme="minorHAnsi" w:hAnsiTheme="minorHAnsi" w:cstheme="minorHAnsi"/>
          <w:sz w:val="24"/>
          <w:szCs w:val="24"/>
        </w:rPr>
        <w:t>l comp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nts</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u</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d be</w:t>
      </w:r>
      <w:r w:rsidRPr="001A4994">
        <w:rPr>
          <w:rFonts w:eastAsia="Arial" w:asciiTheme="minorHAnsi" w:hAnsiTheme="minorHAnsi" w:cstheme="minorHAnsi"/>
          <w:spacing w:val="-3"/>
          <w:sz w:val="24"/>
          <w:szCs w:val="24"/>
        </w:rPr>
        <w:t xml:space="preserve"> </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sed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w</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 xml:space="preserve">h </w:t>
      </w: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sch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 xml:space="preserve">ol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3"/>
          <w:sz w:val="24"/>
          <w:szCs w:val="24"/>
        </w:rPr>
        <w:t>f</w:t>
      </w:r>
      <w:r w:rsidRPr="001A4994">
        <w:rPr>
          <w:rFonts w:eastAsia="Arial" w:asciiTheme="minorHAnsi" w:hAnsiTheme="minorHAnsi" w:cstheme="minorHAnsi"/>
          <w:spacing w:val="-3"/>
          <w:sz w:val="24"/>
          <w:szCs w:val="24"/>
        </w:rPr>
        <w:t>i</w:t>
      </w:r>
      <w:r w:rsidRPr="001A4994">
        <w:rPr>
          <w:rFonts w:eastAsia="Arial" w:asciiTheme="minorHAnsi" w:hAnsiTheme="minorHAnsi" w:cstheme="minorHAnsi"/>
          <w:spacing w:val="1"/>
          <w:sz w:val="24"/>
          <w:szCs w:val="24"/>
        </w:rPr>
        <w:t>r</w:t>
      </w:r>
      <w:r w:rsidRPr="001A4994">
        <w:rPr>
          <w:rFonts w:eastAsia="Arial" w:asciiTheme="minorHAnsi" w:hAnsiTheme="minorHAnsi" w:cstheme="minorHAnsi"/>
          <w:sz w:val="24"/>
          <w:szCs w:val="24"/>
        </w:rPr>
        <w:t xml:space="preserve">st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nstanc</w:t>
      </w:r>
      <w:r w:rsidRPr="001A4994">
        <w:rPr>
          <w:rFonts w:eastAsia="Arial" w:asciiTheme="minorHAnsi" w:hAnsiTheme="minorHAnsi" w:cstheme="minorHAnsi"/>
          <w:spacing w:val="-3"/>
          <w:sz w:val="24"/>
          <w:szCs w:val="24"/>
        </w:rPr>
        <w:t>e</w:t>
      </w:r>
      <w:r w:rsidRPr="001A4994">
        <w:rPr>
          <w:rFonts w:eastAsia="Arial" w:asciiTheme="minorHAnsi" w:hAnsiTheme="minorHAnsi" w:cstheme="minorHAnsi"/>
          <w:sz w:val="24"/>
          <w:szCs w:val="24"/>
        </w:rPr>
        <w:t>.</w:t>
      </w:r>
    </w:p>
    <w:p xmlns:wp14="http://schemas.microsoft.com/office/word/2010/wordml" w:rsidRPr="001A4994" w:rsidR="00757FA8" w:rsidRDefault="00757FA8" w14:paraId="02F2C34E" wp14:textId="77777777">
      <w:pPr>
        <w:spacing w:before="13" w:line="240" w:lineRule="exact"/>
        <w:rPr>
          <w:rFonts w:asciiTheme="minorHAnsi" w:hAnsiTheme="minorHAnsi" w:cstheme="minorHAnsi"/>
          <w:sz w:val="24"/>
          <w:szCs w:val="24"/>
        </w:rPr>
      </w:pPr>
    </w:p>
    <w:p xmlns:wp14="http://schemas.microsoft.com/office/word/2010/wordml" w:rsidRPr="001A4994" w:rsidR="00757FA8" w:rsidRDefault="009556E6" w14:paraId="04B1BAB3" wp14:textId="77777777">
      <w:pPr>
        <w:ind w:left="100"/>
        <w:rPr>
          <w:rFonts w:eastAsia="Arial" w:asciiTheme="minorHAnsi" w:hAnsiTheme="minorHAnsi" w:cstheme="minorHAnsi"/>
          <w:sz w:val="24"/>
          <w:szCs w:val="24"/>
        </w:rPr>
      </w:pPr>
      <w:r w:rsidRPr="001A4994">
        <w:rPr>
          <w:rFonts w:eastAsia="Arial" w:asciiTheme="minorHAnsi" w:hAnsiTheme="minorHAnsi" w:cstheme="minorHAnsi"/>
          <w:spacing w:val="2"/>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d</w:t>
      </w:r>
      <w:r w:rsidRPr="001A4994">
        <w:rPr>
          <w:rFonts w:eastAsia="Arial" w:asciiTheme="minorHAnsi" w:hAnsiTheme="minorHAnsi" w:cstheme="minorHAnsi"/>
          <w:spacing w:val="-1"/>
          <w:sz w:val="24"/>
          <w:szCs w:val="24"/>
        </w:rPr>
        <w:t>e</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il</w:t>
      </w:r>
      <w:r w:rsidRPr="001A4994">
        <w:rPr>
          <w:rFonts w:eastAsia="Arial" w:asciiTheme="minorHAnsi" w:hAnsiTheme="minorHAnsi" w:cstheme="minorHAnsi"/>
          <w:sz w:val="24"/>
          <w:szCs w:val="24"/>
        </w:rPr>
        <w:t>s</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z w:val="24"/>
          <w:szCs w:val="24"/>
        </w:rPr>
        <w:t>f</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h</w:t>
      </w:r>
      <w:r w:rsidRPr="001A4994">
        <w:rPr>
          <w:rFonts w:eastAsia="Arial" w:asciiTheme="minorHAnsi" w:hAnsiTheme="minorHAnsi" w:cstheme="minorHAnsi"/>
          <w:spacing w:val="-1"/>
          <w:sz w:val="24"/>
          <w:szCs w:val="24"/>
        </w:rPr>
        <w:t>o</w:t>
      </w:r>
      <w:r w:rsidRPr="001A4994">
        <w:rPr>
          <w:rFonts w:eastAsia="Arial" w:asciiTheme="minorHAnsi" w:hAnsiTheme="minorHAnsi" w:cstheme="minorHAnsi"/>
          <w:sz w:val="24"/>
          <w:szCs w:val="24"/>
        </w:rPr>
        <w:t>w</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2"/>
          <w:sz w:val="24"/>
          <w:szCs w:val="24"/>
        </w:rPr>
        <w:t>k</w:t>
      </w:r>
      <w:r w:rsidRPr="001A4994">
        <w:rPr>
          <w:rFonts w:eastAsia="Arial" w:asciiTheme="minorHAnsi" w:hAnsiTheme="minorHAnsi" w:cstheme="minorHAnsi"/>
          <w:sz w:val="24"/>
          <w:szCs w:val="24"/>
        </w:rPr>
        <w:t>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o</w:t>
      </w:r>
      <w:r w:rsidRPr="001A4994">
        <w:rPr>
          <w:rFonts w:eastAsia="Arial" w:asciiTheme="minorHAnsi" w:hAnsiTheme="minorHAnsi" w:cstheme="minorHAnsi"/>
          <w:spacing w:val="-2"/>
          <w:sz w:val="24"/>
          <w:szCs w:val="24"/>
        </w:rPr>
        <w:t>r</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al c</w:t>
      </w:r>
      <w:r w:rsidRPr="001A4994">
        <w:rPr>
          <w:rFonts w:eastAsia="Arial" w:asciiTheme="minorHAnsi" w:hAnsiTheme="minorHAnsi" w:cstheme="minorHAnsi"/>
          <w:spacing w:val="-3"/>
          <w:sz w:val="24"/>
          <w:szCs w:val="24"/>
        </w:rPr>
        <w:t>o</w:t>
      </w:r>
      <w:r w:rsidRPr="001A4994">
        <w:rPr>
          <w:rFonts w:eastAsia="Arial" w:asciiTheme="minorHAnsi" w:hAnsiTheme="minorHAnsi" w:cstheme="minorHAnsi"/>
          <w:spacing w:val="1"/>
          <w:sz w:val="24"/>
          <w:szCs w:val="24"/>
        </w:rPr>
        <w:t>m</w:t>
      </w:r>
      <w:r w:rsidRPr="001A4994">
        <w:rPr>
          <w:rFonts w:eastAsia="Arial" w:asciiTheme="minorHAnsi" w:hAnsiTheme="minorHAnsi" w:cstheme="minorHAnsi"/>
          <w:sz w:val="24"/>
          <w:szCs w:val="24"/>
        </w:rPr>
        <w:t>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nt</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z w:val="24"/>
          <w:szCs w:val="24"/>
        </w:rPr>
        <w:t>c</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z w:val="24"/>
          <w:szCs w:val="24"/>
        </w:rPr>
        <w:t>n be</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f</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u</w:t>
      </w:r>
      <w:r w:rsidRPr="001A4994">
        <w:rPr>
          <w:rFonts w:eastAsia="Arial" w:asciiTheme="minorHAnsi" w:hAnsiTheme="minorHAnsi" w:cstheme="minorHAnsi"/>
          <w:sz w:val="24"/>
          <w:szCs w:val="24"/>
        </w:rPr>
        <w:t>nd</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w:t>
      </w:r>
      <w:r w:rsidRPr="001A4994">
        <w:rPr>
          <w:rFonts w:eastAsia="Arial" w:asciiTheme="minorHAnsi" w:hAnsiTheme="minorHAnsi" w:cstheme="minorHAnsi"/>
          <w:spacing w:val="-1"/>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5"/>
          <w:sz w:val="24"/>
          <w:szCs w:val="24"/>
        </w:rPr>
        <w:t xml:space="preserve"> </w:t>
      </w:r>
      <w:r w:rsidRPr="001A4994">
        <w:rPr>
          <w:rFonts w:eastAsia="Arial" w:asciiTheme="minorHAnsi" w:hAnsiTheme="minorHAnsi" w:cstheme="minorHAnsi"/>
          <w:spacing w:val="-3"/>
          <w:sz w:val="24"/>
          <w:szCs w:val="24"/>
        </w:rPr>
        <w:t>S</w:t>
      </w:r>
      <w:r w:rsidRPr="001A4994">
        <w:rPr>
          <w:rFonts w:eastAsia="Arial" w:asciiTheme="minorHAnsi" w:hAnsiTheme="minorHAnsi" w:cstheme="minorHAnsi"/>
          <w:sz w:val="24"/>
          <w:szCs w:val="24"/>
        </w:rPr>
        <w:t>t Jo</w:t>
      </w:r>
      <w:r w:rsidRPr="001A4994">
        <w:rPr>
          <w:rFonts w:eastAsia="Arial" w:asciiTheme="minorHAnsi" w:hAnsiTheme="minorHAnsi" w:cstheme="minorHAnsi"/>
          <w:spacing w:val="-1"/>
          <w:sz w:val="24"/>
          <w:szCs w:val="24"/>
        </w:rPr>
        <w:t>h</w:t>
      </w:r>
      <w:r w:rsidRPr="001A4994">
        <w:rPr>
          <w:rFonts w:eastAsia="Arial" w:asciiTheme="minorHAnsi" w:hAnsiTheme="minorHAnsi" w:cstheme="minorHAnsi"/>
          <w:sz w:val="24"/>
          <w:szCs w:val="24"/>
        </w:rPr>
        <w:t>n</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z w:val="24"/>
          <w:szCs w:val="24"/>
        </w:rPr>
        <w:t>he</w:t>
      </w:r>
      <w:r w:rsidRPr="001A4994">
        <w:rPr>
          <w:rFonts w:eastAsia="Arial" w:asciiTheme="minorHAnsi" w:hAnsiTheme="minorHAnsi" w:cstheme="minorHAnsi"/>
          <w:spacing w:val="-2"/>
          <w:sz w:val="24"/>
          <w:szCs w:val="24"/>
        </w:rPr>
        <w:t xml:space="preserve"> </w:t>
      </w:r>
      <w:r w:rsidRPr="001A4994">
        <w:rPr>
          <w:rFonts w:eastAsia="Arial" w:asciiTheme="minorHAnsi" w:hAnsiTheme="minorHAnsi" w:cstheme="minorHAnsi"/>
          <w:spacing w:val="-1"/>
          <w:sz w:val="24"/>
          <w:szCs w:val="24"/>
        </w:rPr>
        <w:t>B</w:t>
      </w:r>
      <w:r w:rsidRPr="001A4994">
        <w:rPr>
          <w:rFonts w:eastAsia="Arial" w:asciiTheme="minorHAnsi" w:hAnsiTheme="minorHAnsi" w:cstheme="minorHAnsi"/>
          <w:sz w:val="24"/>
          <w:szCs w:val="24"/>
        </w:rPr>
        <w:t>a</w:t>
      </w:r>
      <w:r w:rsidRPr="001A4994">
        <w:rPr>
          <w:rFonts w:eastAsia="Arial" w:asciiTheme="minorHAnsi" w:hAnsiTheme="minorHAnsi" w:cstheme="minorHAnsi"/>
          <w:spacing w:val="-1"/>
          <w:sz w:val="24"/>
          <w:szCs w:val="24"/>
        </w:rPr>
        <w:t>p</w:t>
      </w:r>
      <w:r w:rsidRPr="001A4994">
        <w:rPr>
          <w:rFonts w:eastAsia="Arial" w:asciiTheme="minorHAnsi" w:hAnsiTheme="minorHAnsi" w:cstheme="minorHAnsi"/>
          <w:spacing w:val="1"/>
          <w:sz w:val="24"/>
          <w:szCs w:val="24"/>
        </w:rPr>
        <w:t>t</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 xml:space="preserve">st </w:t>
      </w:r>
      <w:r w:rsidRPr="001A4994">
        <w:rPr>
          <w:rFonts w:eastAsia="Arial" w:asciiTheme="minorHAnsi" w:hAnsiTheme="minorHAnsi" w:cstheme="minorHAnsi"/>
          <w:spacing w:val="-4"/>
          <w:sz w:val="24"/>
          <w:szCs w:val="24"/>
        </w:rPr>
        <w:t>M</w:t>
      </w:r>
      <w:r w:rsidRPr="001A4994">
        <w:rPr>
          <w:rFonts w:eastAsia="Arial" w:asciiTheme="minorHAnsi" w:hAnsiTheme="minorHAnsi" w:cstheme="minorHAnsi"/>
          <w:spacing w:val="-1"/>
          <w:sz w:val="24"/>
          <w:szCs w:val="24"/>
        </w:rPr>
        <w:t>A</w:t>
      </w:r>
      <w:r w:rsidRPr="001A4994">
        <w:rPr>
          <w:rFonts w:eastAsia="Arial" w:asciiTheme="minorHAnsi" w:hAnsiTheme="minorHAnsi" w:cstheme="minorHAnsi"/>
          <w:sz w:val="24"/>
          <w:szCs w:val="24"/>
        </w:rPr>
        <w:t>T</w:t>
      </w:r>
      <w:r w:rsidRPr="001A4994">
        <w:rPr>
          <w:rFonts w:eastAsia="Arial" w:asciiTheme="minorHAnsi" w:hAnsiTheme="minorHAnsi" w:cstheme="minorHAnsi"/>
          <w:spacing w:val="5"/>
          <w:sz w:val="24"/>
          <w:szCs w:val="24"/>
        </w:rPr>
        <w:t xml:space="preserve"> </w:t>
      </w:r>
      <w:r w:rsidRPr="001A4994">
        <w:rPr>
          <w:rFonts w:eastAsia="Arial" w:asciiTheme="minorHAnsi" w:hAnsiTheme="minorHAnsi" w:cstheme="minorHAnsi"/>
          <w:spacing w:val="-1"/>
          <w:sz w:val="24"/>
          <w:szCs w:val="24"/>
        </w:rPr>
        <w:t>C</w:t>
      </w:r>
      <w:r w:rsidRPr="001A4994">
        <w:rPr>
          <w:rFonts w:eastAsia="Arial" w:asciiTheme="minorHAnsi" w:hAnsiTheme="minorHAnsi" w:cstheme="minorHAnsi"/>
          <w:sz w:val="24"/>
          <w:szCs w:val="24"/>
        </w:rPr>
        <w:t>omp</w:t>
      </w:r>
      <w:r w:rsidRPr="001A4994">
        <w:rPr>
          <w:rFonts w:eastAsia="Arial" w:asciiTheme="minorHAnsi" w:hAnsiTheme="minorHAnsi" w:cstheme="minorHAnsi"/>
          <w:spacing w:val="-1"/>
          <w:sz w:val="24"/>
          <w:szCs w:val="24"/>
        </w:rPr>
        <w:t>l</w:t>
      </w:r>
      <w:r w:rsidRPr="001A4994">
        <w:rPr>
          <w:rFonts w:eastAsia="Arial" w:asciiTheme="minorHAnsi" w:hAnsiTheme="minorHAnsi" w:cstheme="minorHAnsi"/>
          <w:spacing w:val="-3"/>
          <w:sz w:val="24"/>
          <w:szCs w:val="24"/>
        </w:rPr>
        <w:t>a</w:t>
      </w:r>
      <w:r w:rsidRPr="001A4994">
        <w:rPr>
          <w:rFonts w:eastAsia="Arial" w:asciiTheme="minorHAnsi" w:hAnsiTheme="minorHAnsi" w:cstheme="minorHAnsi"/>
          <w:spacing w:val="-1"/>
          <w:sz w:val="24"/>
          <w:szCs w:val="24"/>
        </w:rPr>
        <w:t>i</w:t>
      </w:r>
      <w:r w:rsidRPr="001A4994">
        <w:rPr>
          <w:rFonts w:eastAsia="Arial" w:asciiTheme="minorHAnsi" w:hAnsiTheme="minorHAnsi" w:cstheme="minorHAnsi"/>
          <w:sz w:val="24"/>
          <w:szCs w:val="24"/>
        </w:rPr>
        <w:t>nts</w:t>
      </w:r>
    </w:p>
    <w:p xmlns:wp14="http://schemas.microsoft.com/office/word/2010/wordml" w:rsidRPr="001A4994" w:rsidR="00757FA8" w:rsidRDefault="009556E6" w14:paraId="20028E81" wp14:textId="77777777">
      <w:pPr>
        <w:spacing w:line="240" w:lineRule="exact"/>
        <w:ind w:left="100"/>
        <w:rPr>
          <w:rFonts w:eastAsia="Arial" w:asciiTheme="minorHAnsi" w:hAnsiTheme="minorHAnsi" w:cstheme="minorHAnsi"/>
          <w:sz w:val="24"/>
          <w:szCs w:val="24"/>
        </w:rPr>
      </w:pPr>
      <w:r w:rsidRPr="001A4994">
        <w:rPr>
          <w:rFonts w:eastAsia="Arial" w:asciiTheme="minorHAnsi" w:hAnsiTheme="minorHAnsi" w:cstheme="minorHAnsi"/>
          <w:spacing w:val="-1"/>
          <w:sz w:val="24"/>
          <w:szCs w:val="24"/>
        </w:rPr>
        <w:t>P</w:t>
      </w:r>
      <w:r w:rsidRPr="001A4994">
        <w:rPr>
          <w:rFonts w:eastAsia="Arial" w:asciiTheme="minorHAnsi" w:hAnsiTheme="minorHAnsi" w:cstheme="minorHAnsi"/>
          <w:sz w:val="24"/>
          <w:szCs w:val="24"/>
        </w:rPr>
        <w:t>o</w:t>
      </w:r>
      <w:r w:rsidRPr="001A4994">
        <w:rPr>
          <w:rFonts w:eastAsia="Arial" w:asciiTheme="minorHAnsi" w:hAnsiTheme="minorHAnsi" w:cstheme="minorHAnsi"/>
          <w:spacing w:val="-1"/>
          <w:sz w:val="24"/>
          <w:szCs w:val="24"/>
        </w:rPr>
        <w:t>li</w:t>
      </w:r>
      <w:r w:rsidRPr="001A4994">
        <w:rPr>
          <w:rFonts w:eastAsia="Arial" w:asciiTheme="minorHAnsi" w:hAnsiTheme="minorHAnsi" w:cstheme="minorHAnsi"/>
          <w:spacing w:val="2"/>
          <w:sz w:val="24"/>
          <w:szCs w:val="24"/>
        </w:rPr>
        <w:t>c</w:t>
      </w:r>
      <w:r w:rsidRPr="001A4994">
        <w:rPr>
          <w:rFonts w:eastAsia="Arial" w:asciiTheme="minorHAnsi" w:hAnsiTheme="minorHAnsi" w:cstheme="minorHAnsi"/>
          <w:spacing w:val="-2"/>
          <w:sz w:val="24"/>
          <w:szCs w:val="24"/>
        </w:rPr>
        <w:t>y</w:t>
      </w:r>
      <w:r w:rsidRPr="001A4994">
        <w:rPr>
          <w:rFonts w:eastAsia="Arial" w:asciiTheme="minorHAnsi" w:hAnsiTheme="minorHAnsi" w:cstheme="minorHAnsi"/>
          <w:sz w:val="24"/>
          <w:szCs w:val="24"/>
        </w:rPr>
        <w:t>.</w:t>
      </w:r>
    </w:p>
    <w:sectPr w:rsidRPr="001A4994" w:rsidR="00757FA8">
      <w:pgSz w:w="11920" w:h="16840" w:orient="portrait"/>
      <w:pgMar w:top="620" w:right="66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5744BD4"/>
    <w:lvl w:ilvl="0">
      <w:numFmt w:val="bullet"/>
      <w:lvlText w:val="*"/>
      <w:lvlJc w:val="left"/>
    </w:lvl>
  </w:abstractNum>
  <w:abstractNum w:abstractNumId="1" w15:restartNumberingAfterBreak="0">
    <w:nsid w:val="2E355314"/>
    <w:multiLevelType w:val="multilevel"/>
    <w:tmpl w:val="D6F287F8"/>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1"/>
  </w:num>
  <w:num w:numId="2">
    <w:abstractNumId w:val="0"/>
    <w:lvlOverride w:ilvl="0">
      <w:lvl w:ilvl="0">
        <w:numFmt w:val="bullet"/>
        <w:lvlText w:val=""/>
        <w:legacy w:legacy="1" w:legacySpace="0" w:legacyIndent="360"/>
        <w:lvlJc w:val="left"/>
        <w:rPr>
          <w:rFonts w:hint="default" w:ascii="Symbol" w:hAnsi="Symbol"/>
        </w:rPr>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FA8"/>
    <w:rsid w:val="00184859"/>
    <w:rsid w:val="001A4994"/>
    <w:rsid w:val="002D0C94"/>
    <w:rsid w:val="004E383C"/>
    <w:rsid w:val="004F67E9"/>
    <w:rsid w:val="00525649"/>
    <w:rsid w:val="006A4B2C"/>
    <w:rsid w:val="0070D9F7"/>
    <w:rsid w:val="00757FA8"/>
    <w:rsid w:val="009556E6"/>
    <w:rsid w:val="00A02C68"/>
    <w:rsid w:val="00A3C7B3"/>
    <w:rsid w:val="00B89B77"/>
    <w:rsid w:val="00C66234"/>
    <w:rsid w:val="00CD0860"/>
    <w:rsid w:val="00D83A9C"/>
    <w:rsid w:val="00EE93EE"/>
    <w:rsid w:val="00F2446E"/>
    <w:rsid w:val="00F26B32"/>
    <w:rsid w:val="00FD4D47"/>
    <w:rsid w:val="01C23AA4"/>
    <w:rsid w:val="035A722B"/>
    <w:rsid w:val="07F005DE"/>
    <w:rsid w:val="090E0AF9"/>
    <w:rsid w:val="0A7C5DD5"/>
    <w:rsid w:val="0B0DD288"/>
    <w:rsid w:val="0B638119"/>
    <w:rsid w:val="0B716306"/>
    <w:rsid w:val="0CCF6D49"/>
    <w:rsid w:val="1332B885"/>
    <w:rsid w:val="13B65C79"/>
    <w:rsid w:val="13E5B2F8"/>
    <w:rsid w:val="1475B488"/>
    <w:rsid w:val="14DD2DA7"/>
    <w:rsid w:val="15195666"/>
    <w:rsid w:val="17936344"/>
    <w:rsid w:val="1A0B2367"/>
    <w:rsid w:val="1A4998E1"/>
    <w:rsid w:val="1AE59F6B"/>
    <w:rsid w:val="1C5B712C"/>
    <w:rsid w:val="1C9D47B6"/>
    <w:rsid w:val="1CC0726E"/>
    <w:rsid w:val="1CD99ACB"/>
    <w:rsid w:val="1F24DA44"/>
    <w:rsid w:val="20113B8D"/>
    <w:rsid w:val="2193E391"/>
    <w:rsid w:val="22205377"/>
    <w:rsid w:val="230AE6D6"/>
    <w:rsid w:val="232FB3F2"/>
    <w:rsid w:val="2337A178"/>
    <w:rsid w:val="24D68914"/>
    <w:rsid w:val="26F17563"/>
    <w:rsid w:val="278CBEB1"/>
    <w:rsid w:val="279A9872"/>
    <w:rsid w:val="28E5B2BE"/>
    <w:rsid w:val="299EF576"/>
    <w:rsid w:val="29A6E2FC"/>
    <w:rsid w:val="29BEC22C"/>
    <w:rsid w:val="2B298B00"/>
    <w:rsid w:val="2C8330E3"/>
    <w:rsid w:val="2FFCFC23"/>
    <w:rsid w:val="300162FB"/>
    <w:rsid w:val="30162480"/>
    <w:rsid w:val="30A1CB53"/>
    <w:rsid w:val="31A61C50"/>
    <w:rsid w:val="357A0134"/>
    <w:rsid w:val="359AEB1A"/>
    <w:rsid w:val="367BB4EE"/>
    <w:rsid w:val="39FD0F28"/>
    <w:rsid w:val="3C674A7A"/>
    <w:rsid w:val="3DB619C1"/>
    <w:rsid w:val="3DD7470A"/>
    <w:rsid w:val="3F1D8017"/>
    <w:rsid w:val="3F93791F"/>
    <w:rsid w:val="40EDBA83"/>
    <w:rsid w:val="433985D8"/>
    <w:rsid w:val="44FFE459"/>
    <w:rsid w:val="450E1D73"/>
    <w:rsid w:val="4584167B"/>
    <w:rsid w:val="4977FD95"/>
    <w:rsid w:val="4A4DBA24"/>
    <w:rsid w:val="4DE565E8"/>
    <w:rsid w:val="4F680DEC"/>
    <w:rsid w:val="4F69F223"/>
    <w:rsid w:val="52345332"/>
    <w:rsid w:val="5296756E"/>
    <w:rsid w:val="5454A76C"/>
    <w:rsid w:val="55516492"/>
    <w:rsid w:val="5866E2C4"/>
    <w:rsid w:val="59B2F6BC"/>
    <w:rsid w:val="5B15D1BD"/>
    <w:rsid w:val="5CF79B59"/>
    <w:rsid w:val="5D7B5C3E"/>
    <w:rsid w:val="5D9ADECB"/>
    <w:rsid w:val="5E84A5DB"/>
    <w:rsid w:val="5ED62448"/>
    <w:rsid w:val="5F00F890"/>
    <w:rsid w:val="5F82AB51"/>
    <w:rsid w:val="61352BF8"/>
    <w:rsid w:val="614598FF"/>
    <w:rsid w:val="620B4A13"/>
    <w:rsid w:val="65ECCA76"/>
    <w:rsid w:val="664B5AEE"/>
    <w:rsid w:val="6B281614"/>
    <w:rsid w:val="6D3F3CDA"/>
    <w:rsid w:val="6ECA3DC1"/>
    <w:rsid w:val="72F4A274"/>
    <w:rsid w:val="73AE7E5E"/>
    <w:rsid w:val="76A933A6"/>
    <w:rsid w:val="7B0DC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EB95B8"/>
  <w15:docId w15:val="{018311CA-4A0C-4C9C-8FEC-EBFEB0E680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hAnsiTheme="majorHAnsi" w:eastAsiaTheme="majorEastAsia"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hAnsiTheme="majorHAnsi" w:eastAsiaTheme="majorEastAsia"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hAnsiTheme="majorHAnsi" w:eastAsiaTheme="majorEastAsia"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hAnsiTheme="minorHAnsi" w:eastAsiaTheme="minorEastAsia"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hAnsiTheme="minorHAnsi" w:eastAsiaTheme="minorEastAsia"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hAnsiTheme="minorHAnsi" w:eastAsiaTheme="minorEastAsia"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hAnsiTheme="minorHAnsi" w:eastAsiaTheme="minorEastAsia"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hAnsiTheme="majorHAnsi" w:eastAsiaTheme="majorEastAsia" w:cstheme="majorBidi"/>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B3490"/>
    <w:rPr>
      <w:rFonts w:asciiTheme="majorHAnsi" w:hAnsiTheme="majorHAnsi" w:eastAsiaTheme="majorEastAsia" w:cstheme="majorBidi"/>
      <w:b/>
      <w:bCs/>
      <w:kern w:val="32"/>
      <w:sz w:val="32"/>
      <w:szCs w:val="32"/>
    </w:rPr>
  </w:style>
  <w:style w:type="character" w:styleId="Heading2Char" w:customStyle="1">
    <w:name w:val="Heading 2 Char"/>
    <w:basedOn w:val="DefaultParagraphFont"/>
    <w:link w:val="Heading2"/>
    <w:uiPriority w:val="9"/>
    <w:semiHidden/>
    <w:rsid w:val="001B3490"/>
    <w:rPr>
      <w:rFonts w:asciiTheme="majorHAnsi" w:hAnsiTheme="majorHAnsi" w:eastAsiaTheme="majorEastAsia" w:cstheme="majorBidi"/>
      <w:b/>
      <w:bCs/>
      <w:i/>
      <w:iCs/>
      <w:sz w:val="28"/>
      <w:szCs w:val="28"/>
    </w:rPr>
  </w:style>
  <w:style w:type="character" w:styleId="Heading3Char" w:customStyle="1">
    <w:name w:val="Heading 3 Char"/>
    <w:basedOn w:val="DefaultParagraphFont"/>
    <w:link w:val="Heading3"/>
    <w:uiPriority w:val="9"/>
    <w:semiHidden/>
    <w:rsid w:val="001B3490"/>
    <w:rPr>
      <w:rFonts w:asciiTheme="majorHAnsi" w:hAnsiTheme="majorHAnsi" w:eastAsiaTheme="majorEastAsia" w:cstheme="majorBidi"/>
      <w:b/>
      <w:bCs/>
      <w:sz w:val="26"/>
      <w:szCs w:val="26"/>
    </w:rPr>
  </w:style>
  <w:style w:type="character" w:styleId="Heading4Char" w:customStyle="1">
    <w:name w:val="Heading 4 Char"/>
    <w:basedOn w:val="DefaultParagraphFont"/>
    <w:link w:val="Heading4"/>
    <w:uiPriority w:val="9"/>
    <w:semiHidden/>
    <w:rsid w:val="001B3490"/>
    <w:rPr>
      <w:rFonts w:asciiTheme="minorHAnsi" w:hAnsiTheme="minorHAnsi" w:eastAsiaTheme="minorEastAsia" w:cstheme="minorBidi"/>
      <w:b/>
      <w:bCs/>
      <w:sz w:val="28"/>
      <w:szCs w:val="28"/>
    </w:rPr>
  </w:style>
  <w:style w:type="character" w:styleId="Heading5Char" w:customStyle="1">
    <w:name w:val="Heading 5 Char"/>
    <w:basedOn w:val="DefaultParagraphFont"/>
    <w:link w:val="Heading5"/>
    <w:uiPriority w:val="9"/>
    <w:semiHidden/>
    <w:rsid w:val="001B3490"/>
    <w:rPr>
      <w:rFonts w:asciiTheme="minorHAnsi" w:hAnsiTheme="minorHAnsi" w:eastAsiaTheme="minorEastAsia" w:cstheme="minorBidi"/>
      <w:b/>
      <w:bCs/>
      <w:i/>
      <w:iCs/>
      <w:sz w:val="26"/>
      <w:szCs w:val="26"/>
    </w:rPr>
  </w:style>
  <w:style w:type="character" w:styleId="Heading6Char" w:customStyle="1">
    <w:name w:val="Heading 6 Char"/>
    <w:basedOn w:val="DefaultParagraphFont"/>
    <w:link w:val="Heading6"/>
    <w:rsid w:val="001B3490"/>
    <w:rPr>
      <w:b/>
      <w:bCs/>
      <w:sz w:val="22"/>
      <w:szCs w:val="22"/>
    </w:rPr>
  </w:style>
  <w:style w:type="character" w:styleId="Heading7Char" w:customStyle="1">
    <w:name w:val="Heading 7 Char"/>
    <w:basedOn w:val="DefaultParagraphFont"/>
    <w:link w:val="Heading7"/>
    <w:uiPriority w:val="9"/>
    <w:semiHidden/>
    <w:rsid w:val="001B3490"/>
    <w:rPr>
      <w:rFonts w:asciiTheme="minorHAnsi" w:hAnsiTheme="minorHAnsi" w:eastAsiaTheme="minorEastAsia" w:cstheme="minorBidi"/>
      <w:sz w:val="24"/>
      <w:szCs w:val="24"/>
    </w:rPr>
  </w:style>
  <w:style w:type="character" w:styleId="Heading8Char" w:customStyle="1">
    <w:name w:val="Heading 8 Char"/>
    <w:basedOn w:val="DefaultParagraphFont"/>
    <w:link w:val="Heading8"/>
    <w:uiPriority w:val="9"/>
    <w:semiHidden/>
    <w:rsid w:val="001B3490"/>
    <w:rPr>
      <w:rFonts w:asciiTheme="minorHAnsi" w:hAnsiTheme="minorHAnsi" w:eastAsiaTheme="minorEastAsia" w:cstheme="minorBidi"/>
      <w:i/>
      <w:iCs/>
      <w:sz w:val="24"/>
      <w:szCs w:val="24"/>
    </w:rPr>
  </w:style>
  <w:style w:type="character" w:styleId="Heading9Char" w:customStyle="1">
    <w:name w:val="Heading 9 Char"/>
    <w:basedOn w:val="DefaultParagraphFont"/>
    <w:link w:val="Heading9"/>
    <w:uiPriority w:val="9"/>
    <w:semiHidden/>
    <w:rsid w:val="001B3490"/>
    <w:rPr>
      <w:rFonts w:asciiTheme="majorHAnsi" w:hAnsiTheme="majorHAnsi" w:eastAsiaTheme="majorEastAsia" w:cstheme="maj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531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image" Target="media/image1.jpeg" Id="rId5" /><Relationship Type="http://schemas.openxmlformats.org/officeDocument/2006/relationships/hyperlink" Target="http://www.buccolam.co.uk/" TargetMode="External" Id="R6a10036748e94489" /><Relationship Type="http://schemas.openxmlformats.org/officeDocument/2006/relationships/hyperlink" Target="https://sch.educationforhealth.org/wp/" TargetMode="External" Id="R99b928cc029744bd" /><Relationship Type="http://schemas.openxmlformats.org/officeDocument/2006/relationships/customXml" Target="../customXml/item3.xml" Id="rId15" /><Relationship Type="http://schemas.openxmlformats.org/officeDocument/2006/relationships/hyperlink" Target="https://jdrf.org.uk/for-professionals/school-pack/schools-e-learning-module" TargetMode="External" Id="Rdfecc76974a94f7f" /><Relationship Type="http://schemas.openxmlformats.org/officeDocument/2006/relationships/hyperlink" Target="http://www.anaphylaxis.org.uk" TargetMode="External" Id="R78fe3ec6fab14944" /><Relationship Type="http://schemas.openxmlformats.org/officeDocument/2006/relationships/webSettings" Target="webSettings.xml" Id="rId4" /><Relationship Type="http://schemas.openxmlformats.org/officeDocument/2006/relationships/customXml" Target="../customXml/item2.xml" Id="rId14" /><Relationship Type="http://schemas.openxmlformats.org/officeDocument/2006/relationships/hyperlink" Target="http://learn.epilepsy.org.uk/" TargetMode="External" Id="R30df2a76e6dd4b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ed06b6c45d971164f58b5a5f913c5add">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845bf53cde4e7212c03a7926ba289b6a"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a55dade-6147-4f59-969c-785a2073dd9d}"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28ba3-fd3d-42c0-90ef-bb7217569664" xsi:nil="true"/>
    <lcf76f155ced4ddcb4097134ff3c332f xmlns="11cda5cb-d907-4728-a4c2-c270e1d789d9">
      <Terms xmlns="http://schemas.microsoft.com/office/infopath/2007/PartnerControls"/>
    </lcf76f155ced4ddcb4097134ff3c332f>
    <SharedWithUsers xmlns="28e28ba3-fd3d-42c0-90ef-bb7217569664">
      <UserInfo>
        <DisplayName>Corinne Dalton</DisplayName>
        <AccountId>23</AccountId>
        <AccountType/>
      </UserInfo>
    </SharedWithUsers>
  </documentManagement>
</p:properties>
</file>

<file path=customXml/itemProps1.xml><?xml version="1.0" encoding="utf-8"?>
<ds:datastoreItem xmlns:ds="http://schemas.openxmlformats.org/officeDocument/2006/customXml" ds:itemID="{B005ADD0-37EC-4082-87A8-B4F1CE77F6C6}"/>
</file>

<file path=customXml/itemProps2.xml><?xml version="1.0" encoding="utf-8"?>
<ds:datastoreItem xmlns:ds="http://schemas.openxmlformats.org/officeDocument/2006/customXml" ds:itemID="{5B47FE99-FB13-4225-8F0F-EC43F7B09E0F}"/>
</file>

<file path=customXml/itemProps3.xml><?xml version="1.0" encoding="utf-8"?>
<ds:datastoreItem xmlns:ds="http://schemas.openxmlformats.org/officeDocument/2006/customXml" ds:itemID="{AAAF27F7-A749-475F-AD64-3B83910D376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Corinne Hayes</dc:creator>
  <cp:lastModifiedBy>Office</cp:lastModifiedBy>
  <cp:revision>4</cp:revision>
  <dcterms:created xsi:type="dcterms:W3CDTF">2023-06-28T06:43:00Z</dcterms:created>
  <dcterms:modified xsi:type="dcterms:W3CDTF">2023-09-11T12:44:02Z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